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5D9" w:rsidRPr="00CA1F43" w:rsidRDefault="000245D9" w:rsidP="000245D9">
      <w:pPr>
        <w:pStyle w:val="ConsPlusNormal"/>
        <w:widowControl/>
        <w:ind w:firstLine="0"/>
        <w:jc w:val="center"/>
        <w:outlineLvl w:val="0"/>
        <w:rPr>
          <w:bCs/>
          <w:sz w:val="24"/>
          <w:szCs w:val="24"/>
        </w:rPr>
      </w:pPr>
      <w:r w:rsidRPr="00CA1F43">
        <w:rPr>
          <w:bCs/>
          <w:sz w:val="24"/>
          <w:szCs w:val="24"/>
        </w:rPr>
        <w:t xml:space="preserve">СОВЕТ НАРОДНЫХ ДЕПУТАТОВ </w:t>
      </w:r>
    </w:p>
    <w:p w:rsidR="000245D9" w:rsidRPr="00CA1F43" w:rsidRDefault="000245D9" w:rsidP="000245D9">
      <w:pPr>
        <w:pStyle w:val="ConsPlusNormal"/>
        <w:widowControl/>
        <w:ind w:firstLine="0"/>
        <w:jc w:val="center"/>
        <w:outlineLvl w:val="0"/>
        <w:rPr>
          <w:bCs/>
          <w:sz w:val="24"/>
          <w:szCs w:val="24"/>
        </w:rPr>
      </w:pPr>
      <w:r w:rsidRPr="00CA1F43">
        <w:rPr>
          <w:bCs/>
          <w:sz w:val="24"/>
          <w:szCs w:val="24"/>
        </w:rPr>
        <w:t>ЕВСТРАТОВСКОГО СЕЛЬСКОГО ПОСЕЛЕНИЯ</w:t>
      </w:r>
    </w:p>
    <w:p w:rsidR="000245D9" w:rsidRPr="00CA1F43" w:rsidRDefault="000245D9" w:rsidP="000245D9">
      <w:pPr>
        <w:pStyle w:val="ConsPlusNormal"/>
        <w:widowControl/>
        <w:ind w:firstLine="0"/>
        <w:jc w:val="center"/>
        <w:outlineLvl w:val="0"/>
        <w:rPr>
          <w:bCs/>
          <w:sz w:val="24"/>
          <w:szCs w:val="24"/>
        </w:rPr>
      </w:pPr>
      <w:r w:rsidRPr="00CA1F43">
        <w:rPr>
          <w:bCs/>
          <w:sz w:val="24"/>
          <w:szCs w:val="24"/>
        </w:rPr>
        <w:t>РОССОШАНСКОГО МУНИЦИПАЛЬНОГО РАЙОНА</w:t>
      </w:r>
    </w:p>
    <w:p w:rsidR="000245D9" w:rsidRPr="00CA1F43" w:rsidRDefault="000245D9" w:rsidP="000245D9">
      <w:pPr>
        <w:pStyle w:val="ConsPlusNormal"/>
        <w:widowControl/>
        <w:ind w:firstLine="0"/>
        <w:jc w:val="center"/>
        <w:outlineLvl w:val="0"/>
        <w:rPr>
          <w:bCs/>
          <w:sz w:val="24"/>
          <w:szCs w:val="24"/>
        </w:rPr>
      </w:pPr>
      <w:r w:rsidRPr="00CA1F43">
        <w:rPr>
          <w:bCs/>
          <w:sz w:val="24"/>
          <w:szCs w:val="24"/>
        </w:rPr>
        <w:t xml:space="preserve">ВОРОНЕЖСКОЙ ОБЛАСТИ </w:t>
      </w:r>
    </w:p>
    <w:p w:rsidR="000245D9" w:rsidRPr="00CA1F43" w:rsidRDefault="000245D9" w:rsidP="000245D9">
      <w:pPr>
        <w:pStyle w:val="ConsPlusNormal"/>
        <w:widowControl/>
        <w:ind w:firstLine="0"/>
        <w:jc w:val="center"/>
        <w:rPr>
          <w:bCs/>
          <w:sz w:val="24"/>
          <w:szCs w:val="24"/>
        </w:rPr>
      </w:pPr>
      <w:r w:rsidRPr="00CA1F43">
        <w:rPr>
          <w:bCs/>
          <w:sz w:val="24"/>
          <w:szCs w:val="24"/>
        </w:rPr>
        <w:t>РЕШЕНИЕ</w:t>
      </w:r>
    </w:p>
    <w:p w:rsidR="000245D9" w:rsidRPr="00CA1F43" w:rsidRDefault="00BD6318" w:rsidP="000245D9">
      <w:pPr>
        <w:pStyle w:val="ConsPlusNormal"/>
        <w:widowControl/>
        <w:ind w:firstLine="0"/>
        <w:jc w:val="center"/>
        <w:rPr>
          <w:bCs/>
          <w:sz w:val="24"/>
          <w:szCs w:val="24"/>
        </w:rPr>
      </w:pPr>
      <w:r w:rsidRPr="00CA1F43">
        <w:rPr>
          <w:bCs/>
          <w:sz w:val="24"/>
          <w:szCs w:val="24"/>
          <w:lang w:val="en-US"/>
        </w:rPr>
        <w:t>II</w:t>
      </w:r>
      <w:r w:rsidR="000245D9" w:rsidRPr="00CA1F43">
        <w:rPr>
          <w:bCs/>
          <w:sz w:val="24"/>
          <w:szCs w:val="24"/>
        </w:rPr>
        <w:t xml:space="preserve"> сессии</w:t>
      </w:r>
    </w:p>
    <w:p w:rsidR="000245D9" w:rsidRPr="00CA1F43" w:rsidRDefault="000245D9" w:rsidP="000245D9">
      <w:pPr>
        <w:pStyle w:val="ConsPlusNormal"/>
        <w:widowControl/>
        <w:ind w:firstLine="0"/>
        <w:jc w:val="center"/>
        <w:rPr>
          <w:b/>
          <w:bCs/>
          <w:sz w:val="24"/>
          <w:szCs w:val="24"/>
        </w:rPr>
      </w:pPr>
    </w:p>
    <w:p w:rsidR="000245D9" w:rsidRPr="00CA1F43" w:rsidRDefault="000245D9" w:rsidP="000245D9">
      <w:pPr>
        <w:pStyle w:val="ConsPlusNormal"/>
        <w:widowControl/>
        <w:ind w:firstLine="0"/>
        <w:rPr>
          <w:sz w:val="24"/>
          <w:szCs w:val="24"/>
        </w:rPr>
      </w:pPr>
      <w:r w:rsidRPr="00CA1F43">
        <w:rPr>
          <w:sz w:val="24"/>
          <w:szCs w:val="24"/>
        </w:rPr>
        <w:t xml:space="preserve">от </w:t>
      </w:r>
      <w:r w:rsidR="00AE61DD" w:rsidRPr="00CA1F43">
        <w:rPr>
          <w:sz w:val="24"/>
          <w:szCs w:val="24"/>
        </w:rPr>
        <w:t>13</w:t>
      </w:r>
      <w:r w:rsidR="00B309E6" w:rsidRPr="00CA1F43">
        <w:rPr>
          <w:sz w:val="24"/>
          <w:szCs w:val="24"/>
        </w:rPr>
        <w:t>.</w:t>
      </w:r>
      <w:r w:rsidR="00AE61DD" w:rsidRPr="00CA1F43">
        <w:rPr>
          <w:sz w:val="24"/>
          <w:szCs w:val="24"/>
        </w:rPr>
        <w:t>10</w:t>
      </w:r>
      <w:r w:rsidR="001A0A2B" w:rsidRPr="00CA1F43">
        <w:rPr>
          <w:sz w:val="24"/>
          <w:szCs w:val="24"/>
        </w:rPr>
        <w:t>.2020</w:t>
      </w:r>
      <w:r w:rsidRPr="00CA1F43">
        <w:rPr>
          <w:sz w:val="24"/>
          <w:szCs w:val="24"/>
        </w:rPr>
        <w:t xml:space="preserve"> г.  № </w:t>
      </w:r>
      <w:r w:rsidR="00BD6318" w:rsidRPr="00CA1F43">
        <w:rPr>
          <w:sz w:val="24"/>
          <w:szCs w:val="24"/>
        </w:rPr>
        <w:t>4</w:t>
      </w:r>
    </w:p>
    <w:p w:rsidR="000245D9" w:rsidRPr="00CA1F43" w:rsidRDefault="000245D9" w:rsidP="000245D9">
      <w:pPr>
        <w:pStyle w:val="ConsPlusNormal"/>
        <w:widowControl/>
        <w:ind w:firstLine="0"/>
        <w:rPr>
          <w:sz w:val="24"/>
          <w:szCs w:val="24"/>
        </w:rPr>
      </w:pPr>
      <w:r w:rsidRPr="00CA1F43">
        <w:rPr>
          <w:sz w:val="24"/>
          <w:szCs w:val="24"/>
        </w:rPr>
        <w:t>с. Евстратовка</w:t>
      </w:r>
    </w:p>
    <w:p w:rsidR="00B13DDF" w:rsidRPr="00CA1F43" w:rsidRDefault="00B13DDF" w:rsidP="00B13DDF">
      <w:pPr>
        <w:rPr>
          <w:rFonts w:ascii="Arial" w:hAnsi="Arial" w:cs="Arial"/>
          <w:b/>
        </w:rPr>
      </w:pPr>
    </w:p>
    <w:p w:rsidR="00B13DDF" w:rsidRPr="00CA1F43" w:rsidRDefault="00B13DDF" w:rsidP="009142C1">
      <w:pPr>
        <w:jc w:val="both"/>
        <w:rPr>
          <w:rFonts w:ascii="Arial" w:hAnsi="Arial" w:cs="Arial"/>
          <w:b/>
        </w:rPr>
      </w:pPr>
    </w:p>
    <w:p w:rsidR="00B13DDF" w:rsidRPr="00CA1F43" w:rsidRDefault="00B13DDF" w:rsidP="009142C1">
      <w:pPr>
        <w:pStyle w:val="1"/>
        <w:tabs>
          <w:tab w:val="left" w:pos="5529"/>
        </w:tabs>
        <w:spacing w:line="0" w:lineRule="atLeast"/>
        <w:ind w:right="4676"/>
        <w:jc w:val="both"/>
        <w:rPr>
          <w:rFonts w:cs="Arial"/>
          <w:b w:val="0"/>
          <w:sz w:val="24"/>
          <w:szCs w:val="24"/>
        </w:rPr>
      </w:pPr>
      <w:r w:rsidRPr="00CA1F43">
        <w:rPr>
          <w:rFonts w:cs="Arial"/>
          <w:b w:val="0"/>
          <w:sz w:val="24"/>
          <w:szCs w:val="24"/>
        </w:rPr>
        <w:t xml:space="preserve">О назначении публичных слушаний по проекту решения «О внесении изменений в решение Совета народных депутатов от </w:t>
      </w:r>
      <w:r w:rsidR="00D961D9" w:rsidRPr="00CA1F43">
        <w:rPr>
          <w:rFonts w:cs="Arial"/>
          <w:b w:val="0"/>
          <w:sz w:val="24"/>
          <w:szCs w:val="24"/>
        </w:rPr>
        <w:t>17.10</w:t>
      </w:r>
      <w:r w:rsidRPr="00CA1F43">
        <w:rPr>
          <w:rFonts w:cs="Arial"/>
          <w:b w:val="0"/>
          <w:sz w:val="24"/>
          <w:szCs w:val="24"/>
        </w:rPr>
        <w:t xml:space="preserve">.2011г. № </w:t>
      </w:r>
      <w:r w:rsidR="00D961D9" w:rsidRPr="00CA1F43">
        <w:rPr>
          <w:rFonts w:cs="Arial"/>
          <w:b w:val="0"/>
          <w:sz w:val="24"/>
          <w:szCs w:val="24"/>
        </w:rPr>
        <w:t>72</w:t>
      </w:r>
      <w:r w:rsidRPr="00CA1F43">
        <w:rPr>
          <w:rFonts w:cs="Arial"/>
          <w:b w:val="0"/>
          <w:sz w:val="24"/>
          <w:szCs w:val="24"/>
        </w:rPr>
        <w:t xml:space="preserve"> «Об утверждении  </w:t>
      </w:r>
      <w:r w:rsidR="00D961D9" w:rsidRPr="00CA1F43">
        <w:rPr>
          <w:rFonts w:cs="Arial"/>
          <w:b w:val="0"/>
          <w:sz w:val="24"/>
          <w:szCs w:val="24"/>
        </w:rPr>
        <w:t>Генерального плана</w:t>
      </w:r>
      <w:r w:rsidRPr="00CA1F43">
        <w:rPr>
          <w:rFonts w:cs="Arial"/>
          <w:b w:val="0"/>
          <w:sz w:val="24"/>
          <w:szCs w:val="24"/>
        </w:rPr>
        <w:t xml:space="preserve">  Евстратовского  сельского поселения Россошанского муниципального района Воронежской области»</w:t>
      </w:r>
    </w:p>
    <w:p w:rsidR="00E024DD" w:rsidRPr="00CA1F43" w:rsidRDefault="00E024DD" w:rsidP="00E024DD"/>
    <w:p w:rsidR="00B13DDF" w:rsidRPr="00CA1F43" w:rsidRDefault="00B13DDF" w:rsidP="00B13DDF">
      <w:pPr>
        <w:rPr>
          <w:rFonts w:ascii="Arial" w:hAnsi="Arial" w:cs="Arial"/>
        </w:rPr>
      </w:pPr>
    </w:p>
    <w:p w:rsidR="00B13DDF" w:rsidRPr="00CA1F43" w:rsidRDefault="00B13DDF" w:rsidP="00E024DD">
      <w:pPr>
        <w:ind w:firstLine="720"/>
        <w:jc w:val="both"/>
        <w:rPr>
          <w:rFonts w:ascii="Arial" w:hAnsi="Arial" w:cs="Arial"/>
        </w:rPr>
      </w:pPr>
      <w:r w:rsidRPr="00CA1F43">
        <w:rPr>
          <w:rFonts w:ascii="Arial" w:hAnsi="Arial" w:cs="Arial"/>
        </w:rPr>
        <w:t xml:space="preserve">Руководствуясь ст. 31, 32, 33 Градостроительного кодекса Российской Федерации, пунктом 20 части 1 статьи 14, статьей 28 Федерального закона от 06 октября 2003 года № 131-ФЗ «Об общих принципах организации местного самоуправления в Российской Федерации», решением Совета народных депутатов Евстратовского  сельского поселения от </w:t>
      </w:r>
      <w:r w:rsidR="00E024DD" w:rsidRPr="00CA1F43">
        <w:rPr>
          <w:rFonts w:ascii="Arial" w:hAnsi="Arial" w:cs="Arial"/>
        </w:rPr>
        <w:t>01.06.2018</w:t>
      </w:r>
      <w:r w:rsidRPr="00CA1F43">
        <w:rPr>
          <w:rFonts w:ascii="Arial" w:hAnsi="Arial" w:cs="Arial"/>
        </w:rPr>
        <w:t xml:space="preserve">  г. № </w:t>
      </w:r>
      <w:r w:rsidR="00E024DD" w:rsidRPr="00CA1F43">
        <w:rPr>
          <w:rFonts w:ascii="Arial" w:hAnsi="Arial" w:cs="Arial"/>
        </w:rPr>
        <w:t>164</w:t>
      </w:r>
      <w:r w:rsidRPr="00CA1F43">
        <w:rPr>
          <w:rFonts w:ascii="Arial" w:hAnsi="Arial" w:cs="Arial"/>
        </w:rPr>
        <w:t xml:space="preserve"> «Об утверждении Положения о публичных слушаниях» в Евстратовском  сельском поселении Россошанского муниципального района Воронежской области» в целях создания условий для устойчивого развития территории Евстратовского  сельского поселения и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 глава Евстратовского  сельского поселения</w:t>
      </w:r>
    </w:p>
    <w:p w:rsidR="00B13DDF" w:rsidRPr="00CA1F43" w:rsidRDefault="00B13DDF" w:rsidP="00B13DDF">
      <w:pPr>
        <w:rPr>
          <w:rFonts w:ascii="Arial" w:hAnsi="Arial" w:cs="Arial"/>
          <w:b/>
          <w:spacing w:val="24"/>
        </w:rPr>
      </w:pPr>
    </w:p>
    <w:p w:rsidR="00B13DDF" w:rsidRPr="00CA1F43" w:rsidRDefault="0054428A" w:rsidP="00B13DDF">
      <w:pPr>
        <w:jc w:val="center"/>
        <w:rPr>
          <w:rFonts w:ascii="Arial" w:hAnsi="Arial" w:cs="Arial"/>
          <w:b/>
          <w:spacing w:val="24"/>
        </w:rPr>
      </w:pPr>
      <w:r w:rsidRPr="00CA1F43">
        <w:rPr>
          <w:rFonts w:ascii="Arial" w:hAnsi="Arial" w:cs="Arial"/>
          <w:b/>
          <w:spacing w:val="24"/>
        </w:rPr>
        <w:t>РЕШИЛ</w:t>
      </w:r>
      <w:r w:rsidR="00B13DDF" w:rsidRPr="00CA1F43">
        <w:rPr>
          <w:rFonts w:ascii="Arial" w:hAnsi="Arial" w:cs="Arial"/>
          <w:b/>
          <w:spacing w:val="24"/>
        </w:rPr>
        <w:t>:</w:t>
      </w:r>
    </w:p>
    <w:p w:rsidR="00B13DDF" w:rsidRPr="00CA1F43" w:rsidRDefault="00B13DDF" w:rsidP="00B13DDF">
      <w:pPr>
        <w:autoSpaceDE w:val="0"/>
        <w:autoSpaceDN w:val="0"/>
        <w:adjustRightInd w:val="0"/>
        <w:ind w:firstLine="720"/>
        <w:rPr>
          <w:rFonts w:ascii="Arial" w:hAnsi="Arial" w:cs="Arial"/>
        </w:rPr>
      </w:pPr>
    </w:p>
    <w:p w:rsidR="00B13DDF" w:rsidRPr="00CA1F43" w:rsidRDefault="00B13DDF" w:rsidP="00B13DDF">
      <w:pPr>
        <w:ind w:firstLine="720"/>
        <w:rPr>
          <w:rFonts w:ascii="Arial" w:hAnsi="Arial" w:cs="Arial"/>
        </w:rPr>
      </w:pPr>
    </w:p>
    <w:p w:rsidR="00B13DDF" w:rsidRPr="00CA1F43" w:rsidRDefault="00E024DD" w:rsidP="0054428A">
      <w:pPr>
        <w:jc w:val="both"/>
        <w:rPr>
          <w:rFonts w:ascii="Arial" w:hAnsi="Arial" w:cs="Arial"/>
        </w:rPr>
      </w:pPr>
      <w:r w:rsidRPr="00CA1F43">
        <w:rPr>
          <w:rFonts w:ascii="Arial" w:hAnsi="Arial" w:cs="Arial"/>
        </w:rPr>
        <w:t xml:space="preserve">        </w:t>
      </w:r>
      <w:r w:rsidR="0054428A" w:rsidRPr="00CA1F43">
        <w:rPr>
          <w:rFonts w:ascii="Arial" w:hAnsi="Arial" w:cs="Arial"/>
        </w:rPr>
        <w:t xml:space="preserve">1. </w:t>
      </w:r>
      <w:r w:rsidR="00B13DDF" w:rsidRPr="00CA1F43">
        <w:rPr>
          <w:rFonts w:ascii="Arial" w:hAnsi="Arial" w:cs="Arial"/>
        </w:rPr>
        <w:t xml:space="preserve">Назначить проведение публичных слушаний по проекту решения «О внесении изменений в решение Совета народных депутатов от </w:t>
      </w:r>
      <w:r w:rsidR="00D961D9" w:rsidRPr="00CA1F43">
        <w:rPr>
          <w:rFonts w:ascii="Arial" w:hAnsi="Arial" w:cs="Arial"/>
        </w:rPr>
        <w:t>17.10</w:t>
      </w:r>
      <w:r w:rsidR="00B13DDF" w:rsidRPr="00CA1F43">
        <w:rPr>
          <w:rFonts w:ascii="Arial" w:hAnsi="Arial" w:cs="Arial"/>
        </w:rPr>
        <w:t xml:space="preserve">.2011 г. № </w:t>
      </w:r>
      <w:r w:rsidR="00D961D9" w:rsidRPr="00CA1F43">
        <w:rPr>
          <w:rFonts w:ascii="Arial" w:hAnsi="Arial" w:cs="Arial"/>
        </w:rPr>
        <w:t>72</w:t>
      </w:r>
      <w:r w:rsidR="007B13F9" w:rsidRPr="00CA1F43">
        <w:rPr>
          <w:rFonts w:ascii="Arial" w:hAnsi="Arial" w:cs="Arial"/>
        </w:rPr>
        <w:t xml:space="preserve"> «Об утверждении </w:t>
      </w:r>
      <w:r w:rsidR="00B13DDF" w:rsidRPr="00CA1F43">
        <w:rPr>
          <w:rFonts w:ascii="Arial" w:hAnsi="Arial" w:cs="Arial"/>
        </w:rPr>
        <w:t>генерального плана</w:t>
      </w:r>
      <w:r w:rsidR="002D0924" w:rsidRPr="00CA1F43">
        <w:rPr>
          <w:rFonts w:ascii="Arial" w:hAnsi="Arial" w:cs="Arial"/>
        </w:rPr>
        <w:t xml:space="preserve"> Евстратовского </w:t>
      </w:r>
      <w:r w:rsidR="00B13DDF" w:rsidRPr="00CA1F43">
        <w:rPr>
          <w:rFonts w:ascii="Arial" w:hAnsi="Arial" w:cs="Arial"/>
        </w:rPr>
        <w:t xml:space="preserve">сельского поселения, Россошанского муниципального района Воронежской области» в ред. изм. Решения СНД от </w:t>
      </w:r>
      <w:r w:rsidR="003806A6" w:rsidRPr="00CA1F43">
        <w:rPr>
          <w:rFonts w:ascii="Arial" w:hAnsi="Arial" w:cs="Arial"/>
        </w:rPr>
        <w:t>01.08.2019</w:t>
      </w:r>
      <w:r w:rsidR="00B13DDF" w:rsidRPr="00CA1F43">
        <w:rPr>
          <w:rFonts w:ascii="Arial" w:hAnsi="Arial" w:cs="Arial"/>
        </w:rPr>
        <w:t xml:space="preserve"> года №</w:t>
      </w:r>
      <w:r w:rsidR="003806A6" w:rsidRPr="00CA1F43">
        <w:rPr>
          <w:rFonts w:ascii="Arial" w:hAnsi="Arial" w:cs="Arial"/>
        </w:rPr>
        <w:t>227</w:t>
      </w:r>
      <w:r w:rsidR="00B13DDF" w:rsidRPr="00CA1F43">
        <w:rPr>
          <w:rFonts w:ascii="Arial" w:hAnsi="Arial" w:cs="Arial"/>
          <w:bCs/>
        </w:rPr>
        <w:t xml:space="preserve"> </w:t>
      </w:r>
      <w:r w:rsidR="00D961D9" w:rsidRPr="00CA1F43">
        <w:rPr>
          <w:rFonts w:ascii="Arial" w:hAnsi="Arial" w:cs="Arial"/>
        </w:rPr>
        <w:t xml:space="preserve">на </w:t>
      </w:r>
      <w:r w:rsidR="00BD6318" w:rsidRPr="00CA1F43">
        <w:rPr>
          <w:rFonts w:ascii="Arial" w:hAnsi="Arial" w:cs="Arial"/>
        </w:rPr>
        <w:t>15</w:t>
      </w:r>
      <w:r w:rsidR="00013034" w:rsidRPr="00CA1F43">
        <w:rPr>
          <w:rFonts w:ascii="Arial" w:hAnsi="Arial" w:cs="Arial"/>
        </w:rPr>
        <w:t>.12</w:t>
      </w:r>
      <w:r w:rsidR="001A0A2B" w:rsidRPr="00CA1F43">
        <w:rPr>
          <w:rFonts w:ascii="Arial" w:hAnsi="Arial" w:cs="Arial"/>
        </w:rPr>
        <w:t>.2020</w:t>
      </w:r>
      <w:r w:rsidR="008F2427" w:rsidRPr="00CA1F43">
        <w:rPr>
          <w:rFonts w:ascii="Arial" w:hAnsi="Arial" w:cs="Arial"/>
        </w:rPr>
        <w:t>г</w:t>
      </w:r>
      <w:r w:rsidR="00812BAC" w:rsidRPr="00CA1F43">
        <w:rPr>
          <w:rFonts w:ascii="Arial" w:hAnsi="Arial" w:cs="Arial"/>
        </w:rPr>
        <w:t>.</w:t>
      </w:r>
      <w:r w:rsidR="00D961D9" w:rsidRPr="00CA1F43">
        <w:rPr>
          <w:rFonts w:ascii="Arial" w:hAnsi="Arial" w:cs="Arial"/>
        </w:rPr>
        <w:t>:</w:t>
      </w:r>
      <w:r w:rsidR="00812BAC" w:rsidRPr="00CA1F43">
        <w:rPr>
          <w:rFonts w:ascii="Arial" w:hAnsi="Arial" w:cs="Arial"/>
        </w:rPr>
        <w:t xml:space="preserve"> </w:t>
      </w:r>
    </w:p>
    <w:p w:rsidR="00D961D9" w:rsidRPr="00CA1F43" w:rsidRDefault="007B13F9" w:rsidP="0054428A">
      <w:pPr>
        <w:jc w:val="both"/>
        <w:rPr>
          <w:rFonts w:ascii="Arial" w:hAnsi="Arial" w:cs="Arial"/>
        </w:rPr>
      </w:pPr>
      <w:r w:rsidRPr="00CA1F43">
        <w:rPr>
          <w:rFonts w:ascii="Arial" w:hAnsi="Arial" w:cs="Arial"/>
        </w:rPr>
        <w:t xml:space="preserve">-  жителями </w:t>
      </w:r>
      <w:r w:rsidR="002D0924" w:rsidRPr="00CA1F43">
        <w:rPr>
          <w:rFonts w:ascii="Arial" w:hAnsi="Arial" w:cs="Arial"/>
        </w:rPr>
        <w:t>с. Евстратовка</w:t>
      </w:r>
      <w:r w:rsidR="00D961D9" w:rsidRPr="00CA1F43">
        <w:rPr>
          <w:rFonts w:ascii="Arial" w:hAnsi="Arial" w:cs="Arial"/>
        </w:rPr>
        <w:t xml:space="preserve"> в 10-00 часов в здании </w:t>
      </w:r>
      <w:r w:rsidR="007F1BC8" w:rsidRPr="00CA1F43">
        <w:rPr>
          <w:rFonts w:ascii="Arial" w:hAnsi="Arial" w:cs="Arial"/>
        </w:rPr>
        <w:t>Евстратовского КДЦ</w:t>
      </w:r>
      <w:r w:rsidR="00D961D9" w:rsidRPr="00CA1F43">
        <w:rPr>
          <w:rFonts w:ascii="Arial" w:hAnsi="Arial" w:cs="Arial"/>
        </w:rPr>
        <w:t xml:space="preserve"> по адресу: Россошанский район с.Евстратовка, ул. Пролетарская, д.</w:t>
      </w:r>
      <w:r w:rsidR="007F1BC8" w:rsidRPr="00CA1F43">
        <w:rPr>
          <w:rFonts w:ascii="Arial" w:hAnsi="Arial" w:cs="Arial"/>
        </w:rPr>
        <w:t>1</w:t>
      </w:r>
      <w:r w:rsidR="00D961D9" w:rsidRPr="00CA1F43">
        <w:rPr>
          <w:rFonts w:ascii="Arial" w:hAnsi="Arial" w:cs="Arial"/>
        </w:rPr>
        <w:t xml:space="preserve">; </w:t>
      </w:r>
    </w:p>
    <w:p w:rsidR="00D961D9" w:rsidRPr="00CA1F43" w:rsidRDefault="00E024DD" w:rsidP="0054428A">
      <w:pPr>
        <w:jc w:val="both"/>
        <w:rPr>
          <w:rFonts w:ascii="Arial" w:hAnsi="Arial" w:cs="Arial"/>
        </w:rPr>
      </w:pPr>
      <w:r w:rsidRPr="00CA1F43">
        <w:rPr>
          <w:rFonts w:ascii="Arial" w:hAnsi="Arial" w:cs="Arial"/>
        </w:rPr>
        <w:t xml:space="preserve">- жителями х. Малая Меженка </w:t>
      </w:r>
      <w:r w:rsidR="007F1BC8" w:rsidRPr="00CA1F43">
        <w:rPr>
          <w:rFonts w:ascii="Arial" w:hAnsi="Arial" w:cs="Arial"/>
        </w:rPr>
        <w:t>в 11-00 часов в здании Евстратовского КДЦ</w:t>
      </w:r>
      <w:r w:rsidR="00D961D9" w:rsidRPr="00CA1F43">
        <w:rPr>
          <w:rFonts w:ascii="Arial" w:hAnsi="Arial" w:cs="Arial"/>
        </w:rPr>
        <w:t xml:space="preserve"> по адресу: Россошанский район, с. Евстратовка, ул. Пролетарская, д.</w:t>
      </w:r>
      <w:r w:rsidR="007F1BC8" w:rsidRPr="00CA1F43">
        <w:rPr>
          <w:rFonts w:ascii="Arial" w:hAnsi="Arial" w:cs="Arial"/>
        </w:rPr>
        <w:t>1</w:t>
      </w:r>
      <w:r w:rsidR="00D961D9" w:rsidRPr="00CA1F43">
        <w:rPr>
          <w:rFonts w:ascii="Arial" w:hAnsi="Arial" w:cs="Arial"/>
        </w:rPr>
        <w:t>;</w:t>
      </w:r>
    </w:p>
    <w:p w:rsidR="00D961D9" w:rsidRPr="00CA1F43" w:rsidRDefault="00D961D9" w:rsidP="0054428A">
      <w:pPr>
        <w:jc w:val="both"/>
        <w:rPr>
          <w:rFonts w:ascii="Arial" w:hAnsi="Arial" w:cs="Arial"/>
        </w:rPr>
      </w:pPr>
      <w:r w:rsidRPr="00CA1F43">
        <w:rPr>
          <w:rFonts w:ascii="Arial" w:hAnsi="Arial" w:cs="Arial"/>
        </w:rPr>
        <w:t xml:space="preserve">- </w:t>
      </w:r>
      <w:r w:rsidR="002B3261" w:rsidRPr="00CA1F43">
        <w:rPr>
          <w:rFonts w:ascii="Arial" w:hAnsi="Arial" w:cs="Arial"/>
        </w:rPr>
        <w:t>жителями х.</w:t>
      </w:r>
      <w:r w:rsidRPr="00CA1F43">
        <w:rPr>
          <w:rFonts w:ascii="Arial" w:hAnsi="Arial" w:cs="Arial"/>
        </w:rPr>
        <w:t xml:space="preserve"> Славянка и х. Пинчук в 12-00 часов в здании </w:t>
      </w:r>
      <w:r w:rsidR="007F1BC8" w:rsidRPr="00CA1F43">
        <w:rPr>
          <w:rFonts w:ascii="Arial" w:hAnsi="Arial" w:cs="Arial"/>
        </w:rPr>
        <w:t xml:space="preserve">Евстратовского КДЦ </w:t>
      </w:r>
      <w:r w:rsidRPr="00CA1F43">
        <w:rPr>
          <w:rFonts w:ascii="Arial" w:hAnsi="Arial" w:cs="Arial"/>
        </w:rPr>
        <w:t>по адресу: Россошанский район, с. Евстратовка, ул. Пролетарская, д.</w:t>
      </w:r>
      <w:r w:rsidR="007F1BC8" w:rsidRPr="00CA1F43">
        <w:rPr>
          <w:rFonts w:ascii="Arial" w:hAnsi="Arial" w:cs="Arial"/>
        </w:rPr>
        <w:t>1</w:t>
      </w:r>
      <w:r w:rsidRPr="00CA1F43">
        <w:rPr>
          <w:rFonts w:ascii="Arial" w:hAnsi="Arial" w:cs="Arial"/>
        </w:rPr>
        <w:t>.</w:t>
      </w:r>
    </w:p>
    <w:p w:rsidR="00B13DDF" w:rsidRPr="00CA1F43" w:rsidRDefault="00B13DDF" w:rsidP="00B13DDF">
      <w:pPr>
        <w:rPr>
          <w:rFonts w:ascii="Arial" w:hAnsi="Arial" w:cs="Arial"/>
        </w:rPr>
      </w:pPr>
    </w:p>
    <w:p w:rsidR="00B13DDF" w:rsidRPr="00CA1F43" w:rsidRDefault="00E024DD" w:rsidP="00E024DD">
      <w:pPr>
        <w:jc w:val="both"/>
        <w:rPr>
          <w:rFonts w:ascii="Arial" w:hAnsi="Arial" w:cs="Arial"/>
        </w:rPr>
      </w:pPr>
      <w:r w:rsidRPr="00CA1F43">
        <w:rPr>
          <w:rFonts w:ascii="Arial" w:hAnsi="Arial" w:cs="Arial"/>
        </w:rPr>
        <w:t xml:space="preserve">       </w:t>
      </w:r>
      <w:r w:rsidR="0054428A" w:rsidRPr="00CA1F43">
        <w:rPr>
          <w:rFonts w:ascii="Arial" w:hAnsi="Arial" w:cs="Arial"/>
        </w:rPr>
        <w:t xml:space="preserve">2. </w:t>
      </w:r>
      <w:r w:rsidR="00B13DDF" w:rsidRPr="00CA1F43">
        <w:rPr>
          <w:rFonts w:ascii="Arial" w:hAnsi="Arial" w:cs="Arial"/>
        </w:rPr>
        <w:t xml:space="preserve">Подготовку проектов документов для публичных слушаний и соблюдения процедуры их проведения поручить комиссии по проведению публичных слушаний Евстратовского  сельского поселения Россошанского муниципального района </w:t>
      </w:r>
      <w:r w:rsidR="00B13DDF" w:rsidRPr="00CA1F43">
        <w:rPr>
          <w:rFonts w:ascii="Arial" w:hAnsi="Arial" w:cs="Arial"/>
        </w:rPr>
        <w:lastRenderedPageBreak/>
        <w:t>Воронежской области, обеспечив возможность ознакомления с ними всем заинтересованным лицам.</w:t>
      </w:r>
    </w:p>
    <w:p w:rsidR="00B13DDF" w:rsidRPr="00CA1F43" w:rsidRDefault="00E024DD" w:rsidP="00E024DD">
      <w:pPr>
        <w:jc w:val="both"/>
        <w:rPr>
          <w:rFonts w:ascii="Arial" w:hAnsi="Arial" w:cs="Arial"/>
        </w:rPr>
      </w:pPr>
      <w:r w:rsidRPr="00CA1F43">
        <w:rPr>
          <w:rFonts w:ascii="Arial" w:hAnsi="Arial" w:cs="Arial"/>
          <w:bCs/>
        </w:rPr>
        <w:t xml:space="preserve">     3. </w:t>
      </w:r>
      <w:r w:rsidR="00B13DDF" w:rsidRPr="00CA1F43">
        <w:rPr>
          <w:rFonts w:ascii="Arial" w:hAnsi="Arial" w:cs="Arial"/>
          <w:bCs/>
        </w:rPr>
        <w:t xml:space="preserve">Установить, что поправки по проекту </w:t>
      </w:r>
      <w:r w:rsidR="00B13DDF" w:rsidRPr="00CA1F43">
        <w:rPr>
          <w:rFonts w:ascii="Arial" w:hAnsi="Arial" w:cs="Arial"/>
        </w:rPr>
        <w:t xml:space="preserve">решения «О внесении изменений в решение Совета народных депутатов от </w:t>
      </w:r>
      <w:r w:rsidR="000245D9" w:rsidRPr="00CA1F43">
        <w:rPr>
          <w:rFonts w:ascii="Arial" w:hAnsi="Arial" w:cs="Arial"/>
        </w:rPr>
        <w:t>17.10</w:t>
      </w:r>
      <w:r w:rsidR="00B13DDF" w:rsidRPr="00CA1F43">
        <w:rPr>
          <w:rFonts w:ascii="Arial" w:hAnsi="Arial" w:cs="Arial"/>
        </w:rPr>
        <w:t>.2011 г.</w:t>
      </w:r>
      <w:r w:rsidR="000245D9" w:rsidRPr="00CA1F43">
        <w:rPr>
          <w:rFonts w:ascii="Arial" w:hAnsi="Arial" w:cs="Arial"/>
        </w:rPr>
        <w:t xml:space="preserve"> </w:t>
      </w:r>
      <w:r w:rsidR="00B13DDF" w:rsidRPr="00CA1F43">
        <w:rPr>
          <w:rFonts w:ascii="Arial" w:hAnsi="Arial" w:cs="Arial"/>
        </w:rPr>
        <w:t xml:space="preserve">№ </w:t>
      </w:r>
      <w:r w:rsidR="000245D9" w:rsidRPr="00CA1F43">
        <w:rPr>
          <w:rFonts w:ascii="Arial" w:hAnsi="Arial" w:cs="Arial"/>
        </w:rPr>
        <w:t>72</w:t>
      </w:r>
      <w:r w:rsidR="00B13DDF" w:rsidRPr="00CA1F43">
        <w:rPr>
          <w:rFonts w:ascii="Arial" w:hAnsi="Arial" w:cs="Arial"/>
        </w:rPr>
        <w:t xml:space="preserve"> «Об утверждении  </w:t>
      </w:r>
      <w:r w:rsidR="000245D9" w:rsidRPr="00CA1F43">
        <w:rPr>
          <w:rFonts w:ascii="Arial" w:hAnsi="Arial" w:cs="Arial"/>
        </w:rPr>
        <w:t>Генерального плана</w:t>
      </w:r>
      <w:r w:rsidR="00B13DDF" w:rsidRPr="00CA1F43">
        <w:rPr>
          <w:rFonts w:ascii="Arial" w:hAnsi="Arial" w:cs="Arial"/>
        </w:rPr>
        <w:t xml:space="preserve">  Евстратовского  сельского поселения, Россошанского муниципального района Воронежской области» в ред. изм. Решения СНД от </w:t>
      </w:r>
      <w:r w:rsidR="003806A6" w:rsidRPr="00CA1F43">
        <w:rPr>
          <w:rFonts w:ascii="Arial" w:hAnsi="Arial" w:cs="Arial"/>
        </w:rPr>
        <w:t>01.08.2019 года №227</w:t>
      </w:r>
      <w:r w:rsidR="00B13DDF" w:rsidRPr="00CA1F43">
        <w:rPr>
          <w:rFonts w:ascii="Arial" w:hAnsi="Arial" w:cs="Arial"/>
        </w:rPr>
        <w:t>,</w:t>
      </w:r>
      <w:r w:rsidR="00B13DDF" w:rsidRPr="00CA1F43">
        <w:rPr>
          <w:rFonts w:ascii="Arial" w:hAnsi="Arial" w:cs="Arial"/>
          <w:bCs/>
        </w:rPr>
        <w:t xml:space="preserve"> соответствующие действующему законодательству, с точным изложением в письменной форме предлагаемой редакции соответствующих статей и пунктов жите</w:t>
      </w:r>
      <w:r w:rsidR="000245D9" w:rsidRPr="00CA1F43">
        <w:rPr>
          <w:rFonts w:ascii="Arial" w:hAnsi="Arial" w:cs="Arial"/>
          <w:bCs/>
        </w:rPr>
        <w:t>ли поселения направляют до  17.2</w:t>
      </w:r>
      <w:r w:rsidR="00B13DDF" w:rsidRPr="00CA1F43">
        <w:rPr>
          <w:rFonts w:ascii="Arial" w:hAnsi="Arial" w:cs="Arial"/>
          <w:bCs/>
        </w:rPr>
        <w:t xml:space="preserve">0 ч. </w:t>
      </w:r>
      <w:r w:rsidR="00707DAE" w:rsidRPr="00CA1F43">
        <w:rPr>
          <w:rFonts w:ascii="Arial" w:hAnsi="Arial" w:cs="Arial"/>
          <w:bCs/>
        </w:rPr>
        <w:t>14</w:t>
      </w:r>
      <w:r w:rsidR="00A9562B" w:rsidRPr="00CA1F43">
        <w:rPr>
          <w:rFonts w:ascii="Arial" w:hAnsi="Arial" w:cs="Arial"/>
          <w:bCs/>
        </w:rPr>
        <w:t>.12</w:t>
      </w:r>
      <w:r w:rsidR="008F2427" w:rsidRPr="00CA1F43">
        <w:rPr>
          <w:rFonts w:ascii="Arial" w:hAnsi="Arial" w:cs="Arial"/>
          <w:bCs/>
        </w:rPr>
        <w:t>.2020</w:t>
      </w:r>
      <w:r w:rsidR="00B13DDF" w:rsidRPr="00CA1F43">
        <w:rPr>
          <w:rFonts w:ascii="Arial" w:hAnsi="Arial" w:cs="Arial"/>
          <w:bCs/>
        </w:rPr>
        <w:t xml:space="preserve"> года в Совет народных депутатов Евстратовского  сельского поселения Россошанского муниципального района по адресу: Россошанский район,  с. Евстратовка, ул. Пролетарская, д. 2, тел.: 72-5-31.</w:t>
      </w:r>
    </w:p>
    <w:p w:rsidR="00B13DDF" w:rsidRPr="00CA1F43" w:rsidRDefault="00E024DD" w:rsidP="00E024DD">
      <w:pPr>
        <w:jc w:val="both"/>
        <w:rPr>
          <w:rFonts w:ascii="Arial" w:hAnsi="Arial" w:cs="Arial"/>
        </w:rPr>
      </w:pPr>
      <w:r w:rsidRPr="00CA1F43">
        <w:rPr>
          <w:rFonts w:ascii="Arial" w:hAnsi="Arial" w:cs="Arial"/>
          <w:bCs/>
        </w:rPr>
        <w:t xml:space="preserve">     4</w:t>
      </w:r>
      <w:r w:rsidR="0054428A" w:rsidRPr="00CA1F43">
        <w:rPr>
          <w:rFonts w:ascii="Arial" w:hAnsi="Arial" w:cs="Arial"/>
          <w:bCs/>
        </w:rPr>
        <w:t xml:space="preserve">. </w:t>
      </w:r>
      <w:r w:rsidR="00B13DDF" w:rsidRPr="00CA1F43">
        <w:rPr>
          <w:rFonts w:ascii="Arial" w:hAnsi="Arial" w:cs="Arial"/>
          <w:bCs/>
        </w:rPr>
        <w:t xml:space="preserve">Поручить комиссии </w:t>
      </w:r>
      <w:r w:rsidR="00B13DDF" w:rsidRPr="00CA1F43">
        <w:rPr>
          <w:rFonts w:ascii="Arial" w:hAnsi="Arial" w:cs="Arial"/>
        </w:rPr>
        <w:t>по проведению публичных слушаний Евстратовского  сельского поселения</w:t>
      </w:r>
      <w:r w:rsidR="00B13DDF" w:rsidRPr="00CA1F43">
        <w:rPr>
          <w:rFonts w:ascii="Arial" w:hAnsi="Arial" w:cs="Arial"/>
          <w:bCs/>
        </w:rPr>
        <w:t xml:space="preserve"> учесть все замечания и предложения по доработке проекта </w:t>
      </w:r>
      <w:r w:rsidR="00B13DDF" w:rsidRPr="00CA1F43">
        <w:rPr>
          <w:rFonts w:ascii="Arial" w:hAnsi="Arial" w:cs="Arial"/>
        </w:rPr>
        <w:t xml:space="preserve">решения «О внесении изменений в решение Совета народных депутатов от </w:t>
      </w:r>
      <w:r w:rsidR="000245D9" w:rsidRPr="00CA1F43">
        <w:rPr>
          <w:rFonts w:ascii="Arial" w:hAnsi="Arial" w:cs="Arial"/>
        </w:rPr>
        <w:t>17.10</w:t>
      </w:r>
      <w:r w:rsidR="00B13DDF" w:rsidRPr="00CA1F43">
        <w:rPr>
          <w:rFonts w:ascii="Arial" w:hAnsi="Arial" w:cs="Arial"/>
        </w:rPr>
        <w:t>.2011г. №</w:t>
      </w:r>
      <w:r w:rsidR="000245D9" w:rsidRPr="00CA1F43">
        <w:rPr>
          <w:rFonts w:ascii="Arial" w:hAnsi="Arial" w:cs="Arial"/>
        </w:rPr>
        <w:t>72</w:t>
      </w:r>
      <w:r w:rsidR="00B13DDF" w:rsidRPr="00CA1F43">
        <w:rPr>
          <w:rFonts w:ascii="Arial" w:hAnsi="Arial" w:cs="Arial"/>
        </w:rPr>
        <w:t xml:space="preserve"> «Об утверждении  </w:t>
      </w:r>
      <w:r w:rsidR="000245D9" w:rsidRPr="00CA1F43">
        <w:rPr>
          <w:rFonts w:ascii="Arial" w:hAnsi="Arial" w:cs="Arial"/>
        </w:rPr>
        <w:t>Генерального плана</w:t>
      </w:r>
      <w:r w:rsidR="00B13DDF" w:rsidRPr="00CA1F43">
        <w:rPr>
          <w:rFonts w:ascii="Arial" w:hAnsi="Arial" w:cs="Arial"/>
        </w:rPr>
        <w:t xml:space="preserve">  Евстратовского  сельского поселения, Россошанского муниципального района Воронежской области» в ред. изм. Решения СНД от </w:t>
      </w:r>
      <w:r w:rsidR="003806A6" w:rsidRPr="00CA1F43">
        <w:rPr>
          <w:rFonts w:ascii="Arial" w:hAnsi="Arial" w:cs="Arial"/>
        </w:rPr>
        <w:t>01.08.2019 года №227</w:t>
      </w:r>
      <w:r w:rsidR="00B13DDF" w:rsidRPr="00CA1F43">
        <w:rPr>
          <w:rFonts w:ascii="Arial" w:hAnsi="Arial" w:cs="Arial"/>
        </w:rPr>
        <w:t>,</w:t>
      </w:r>
      <w:r w:rsidR="00B13DDF" w:rsidRPr="00CA1F43">
        <w:rPr>
          <w:rFonts w:ascii="Arial" w:hAnsi="Arial" w:cs="Arial"/>
          <w:bCs/>
        </w:rPr>
        <w:t xml:space="preserve">  рассмотреть с приглашением лиц, направивших предложения на своем заседании и внести вопрос о внесении изменений в </w:t>
      </w:r>
      <w:r w:rsidR="00B13DDF" w:rsidRPr="00CA1F43">
        <w:rPr>
          <w:rFonts w:ascii="Arial" w:hAnsi="Arial" w:cs="Arial"/>
        </w:rPr>
        <w:t xml:space="preserve">решение Совета народных депутатов Евстратовского  сельского поселения Россошанского муниципального района Воронежской области от </w:t>
      </w:r>
      <w:r w:rsidR="000245D9" w:rsidRPr="00CA1F43">
        <w:rPr>
          <w:rFonts w:ascii="Arial" w:hAnsi="Arial" w:cs="Arial"/>
        </w:rPr>
        <w:t>17</w:t>
      </w:r>
      <w:r w:rsidR="00B13DDF" w:rsidRPr="00CA1F43">
        <w:rPr>
          <w:rFonts w:ascii="Arial" w:hAnsi="Arial" w:cs="Arial"/>
        </w:rPr>
        <w:t>.</w:t>
      </w:r>
      <w:r w:rsidR="000245D9" w:rsidRPr="00CA1F43">
        <w:rPr>
          <w:rFonts w:ascii="Arial" w:hAnsi="Arial" w:cs="Arial"/>
        </w:rPr>
        <w:t>10</w:t>
      </w:r>
      <w:r w:rsidR="00B13DDF" w:rsidRPr="00CA1F43">
        <w:rPr>
          <w:rFonts w:ascii="Arial" w:hAnsi="Arial" w:cs="Arial"/>
        </w:rPr>
        <w:t xml:space="preserve">.2011 года № </w:t>
      </w:r>
      <w:r w:rsidR="000245D9" w:rsidRPr="00CA1F43">
        <w:rPr>
          <w:rFonts w:ascii="Arial" w:hAnsi="Arial" w:cs="Arial"/>
        </w:rPr>
        <w:t>72</w:t>
      </w:r>
      <w:r w:rsidR="00B13DDF" w:rsidRPr="00CA1F43">
        <w:rPr>
          <w:rFonts w:ascii="Arial" w:hAnsi="Arial" w:cs="Arial"/>
        </w:rPr>
        <w:t xml:space="preserve"> «Об утверждении </w:t>
      </w:r>
      <w:r w:rsidR="000245D9" w:rsidRPr="00CA1F43">
        <w:rPr>
          <w:rFonts w:ascii="Arial" w:hAnsi="Arial" w:cs="Arial"/>
        </w:rPr>
        <w:t>Генерального плана</w:t>
      </w:r>
      <w:r w:rsidR="00B13DDF" w:rsidRPr="00CA1F43">
        <w:rPr>
          <w:rFonts w:ascii="Arial" w:hAnsi="Arial" w:cs="Arial"/>
        </w:rPr>
        <w:t xml:space="preserve"> Евстратовского  сельского поселения Россошанского муниципального района Воронежской области» в ред. изм. Решения СНД от </w:t>
      </w:r>
      <w:r w:rsidR="00DD2A15" w:rsidRPr="00CA1F43">
        <w:rPr>
          <w:rFonts w:ascii="Arial" w:hAnsi="Arial" w:cs="Arial"/>
        </w:rPr>
        <w:t>01.08.2019 года №227</w:t>
      </w:r>
      <w:r w:rsidR="00B13DDF" w:rsidRPr="00CA1F43">
        <w:rPr>
          <w:rFonts w:ascii="Arial" w:hAnsi="Arial" w:cs="Arial"/>
        </w:rPr>
        <w:t>,</w:t>
      </w:r>
      <w:r w:rsidR="00B13DDF" w:rsidRPr="00CA1F43">
        <w:rPr>
          <w:rFonts w:ascii="Arial" w:hAnsi="Arial" w:cs="Arial"/>
          <w:bCs/>
        </w:rPr>
        <w:t xml:space="preserve"> </w:t>
      </w:r>
      <w:r w:rsidR="00B13DDF" w:rsidRPr="00CA1F43">
        <w:rPr>
          <w:rFonts w:ascii="Arial" w:hAnsi="Arial" w:cs="Arial"/>
        </w:rPr>
        <w:t xml:space="preserve"> </w:t>
      </w:r>
      <w:r w:rsidR="00B13DDF" w:rsidRPr="00CA1F43">
        <w:rPr>
          <w:rFonts w:ascii="Arial" w:hAnsi="Arial" w:cs="Arial"/>
          <w:bCs/>
        </w:rPr>
        <w:t>на очередную сессию Совета народных депутатов Евстратовского  сельского поселения Россошанского муниципального района.</w:t>
      </w:r>
    </w:p>
    <w:p w:rsidR="00B13DDF" w:rsidRPr="00CA1F43" w:rsidRDefault="00E024DD" w:rsidP="00E024DD">
      <w:pPr>
        <w:ind w:right="-23"/>
        <w:jc w:val="both"/>
        <w:outlineLvl w:val="0"/>
        <w:rPr>
          <w:rFonts w:ascii="Arial" w:hAnsi="Arial" w:cs="Arial"/>
        </w:rPr>
      </w:pPr>
      <w:r w:rsidRPr="00CA1F43">
        <w:rPr>
          <w:rFonts w:ascii="Arial" w:hAnsi="Arial" w:cs="Arial"/>
        </w:rPr>
        <w:t xml:space="preserve">     5</w:t>
      </w:r>
      <w:r w:rsidR="0054428A" w:rsidRPr="00CA1F43">
        <w:rPr>
          <w:rFonts w:ascii="Arial" w:hAnsi="Arial" w:cs="Arial"/>
        </w:rPr>
        <w:t xml:space="preserve">. </w:t>
      </w:r>
      <w:r w:rsidR="00B13DDF" w:rsidRPr="00CA1F43">
        <w:rPr>
          <w:rFonts w:ascii="Arial" w:hAnsi="Arial" w:cs="Arial"/>
        </w:rPr>
        <w:t xml:space="preserve">Опубликовать настоящее </w:t>
      </w:r>
      <w:r w:rsidR="00A00612" w:rsidRPr="00CA1F43">
        <w:rPr>
          <w:rFonts w:ascii="Arial" w:hAnsi="Arial" w:cs="Arial"/>
        </w:rPr>
        <w:t>решение</w:t>
      </w:r>
      <w:r w:rsidR="00B13DDF" w:rsidRPr="00CA1F43">
        <w:rPr>
          <w:rFonts w:ascii="Arial" w:hAnsi="Arial" w:cs="Arial"/>
        </w:rPr>
        <w:t xml:space="preserve"> и Проект решения Совета нар</w:t>
      </w:r>
      <w:r w:rsidR="00A00612" w:rsidRPr="00CA1F43">
        <w:rPr>
          <w:rFonts w:ascii="Arial" w:hAnsi="Arial" w:cs="Arial"/>
        </w:rPr>
        <w:t xml:space="preserve">одных депутатов Евстратовского </w:t>
      </w:r>
      <w:r w:rsidR="00B13DDF" w:rsidRPr="00CA1F43">
        <w:rPr>
          <w:rFonts w:ascii="Arial" w:hAnsi="Arial" w:cs="Arial"/>
        </w:rPr>
        <w:t>сельского поселения в «Вестнике муниципальных правовых актов Евстратовского</w:t>
      </w:r>
      <w:r w:rsidR="00B179A6" w:rsidRPr="00CA1F43">
        <w:rPr>
          <w:rFonts w:ascii="Arial" w:hAnsi="Arial" w:cs="Arial"/>
        </w:rPr>
        <w:t xml:space="preserve"> </w:t>
      </w:r>
      <w:r w:rsidR="00B13DDF" w:rsidRPr="00CA1F43">
        <w:rPr>
          <w:rFonts w:ascii="Arial" w:hAnsi="Arial" w:cs="Arial"/>
        </w:rPr>
        <w:t>сельского поселения Россошанского муниципального района Воронежской области» и на о</w:t>
      </w:r>
      <w:r w:rsidR="00B179A6" w:rsidRPr="00CA1F43">
        <w:rPr>
          <w:rFonts w:ascii="Arial" w:hAnsi="Arial" w:cs="Arial"/>
        </w:rPr>
        <w:t>фициальном сайте Евстратовского</w:t>
      </w:r>
      <w:r w:rsidR="00B13DDF" w:rsidRPr="00CA1F43">
        <w:rPr>
          <w:rFonts w:ascii="Arial" w:hAnsi="Arial" w:cs="Arial"/>
        </w:rPr>
        <w:t xml:space="preserve"> сельского поселения.</w:t>
      </w:r>
    </w:p>
    <w:p w:rsidR="00B13DDF" w:rsidRPr="00CA1F43" w:rsidRDefault="00E024DD" w:rsidP="00E024DD">
      <w:pPr>
        <w:tabs>
          <w:tab w:val="num" w:pos="0"/>
        </w:tabs>
        <w:jc w:val="both"/>
        <w:rPr>
          <w:rFonts w:ascii="Arial" w:hAnsi="Arial" w:cs="Arial"/>
        </w:rPr>
      </w:pPr>
      <w:r w:rsidRPr="00CA1F43">
        <w:rPr>
          <w:rFonts w:ascii="Arial" w:hAnsi="Arial" w:cs="Arial"/>
        </w:rPr>
        <w:t xml:space="preserve">       6</w:t>
      </w:r>
      <w:r w:rsidR="0054428A" w:rsidRPr="00CA1F43">
        <w:rPr>
          <w:rFonts w:ascii="Arial" w:hAnsi="Arial" w:cs="Arial"/>
        </w:rPr>
        <w:t xml:space="preserve">. </w:t>
      </w:r>
      <w:r w:rsidR="00B13DDF" w:rsidRPr="00CA1F43">
        <w:rPr>
          <w:rFonts w:ascii="Arial" w:hAnsi="Arial" w:cs="Arial"/>
        </w:rPr>
        <w:t xml:space="preserve">Контроль за исполнением настоящего </w:t>
      </w:r>
      <w:r w:rsidR="000245D9" w:rsidRPr="00CA1F43">
        <w:rPr>
          <w:rFonts w:ascii="Arial" w:hAnsi="Arial" w:cs="Arial"/>
        </w:rPr>
        <w:t>решения возложить на главу Евстратовского сельского поселения Лобову Г.Д.</w:t>
      </w:r>
    </w:p>
    <w:p w:rsidR="00B13DDF" w:rsidRPr="00CA1F43" w:rsidRDefault="00B13DDF" w:rsidP="00B13DDF">
      <w:pPr>
        <w:rPr>
          <w:rFonts w:ascii="Arial" w:hAnsi="Arial" w:cs="Arial"/>
        </w:rPr>
      </w:pPr>
    </w:p>
    <w:p w:rsidR="00E024DD" w:rsidRPr="00CA1F43" w:rsidRDefault="00E024DD" w:rsidP="00B13DDF">
      <w:pPr>
        <w:rPr>
          <w:rFonts w:ascii="Arial" w:hAnsi="Arial" w:cs="Arial"/>
        </w:rPr>
      </w:pPr>
    </w:p>
    <w:p w:rsidR="00E024DD" w:rsidRPr="00CA1F43" w:rsidRDefault="00E024DD" w:rsidP="00B13DDF">
      <w:pPr>
        <w:rPr>
          <w:rFonts w:ascii="Arial" w:hAnsi="Arial" w:cs="Arial"/>
        </w:rPr>
      </w:pPr>
    </w:p>
    <w:p w:rsidR="00B13DDF" w:rsidRPr="00CA1F43" w:rsidRDefault="00B13DDF" w:rsidP="00B13DDF">
      <w:pPr>
        <w:rPr>
          <w:rFonts w:ascii="Arial" w:hAnsi="Arial" w:cs="Arial"/>
          <w:b/>
        </w:rPr>
      </w:pPr>
      <w:r w:rsidRPr="00CA1F43">
        <w:rPr>
          <w:rFonts w:ascii="Arial" w:hAnsi="Arial" w:cs="Arial"/>
        </w:rPr>
        <w:t xml:space="preserve">Глава Евстратовского сельского поселения                    </w:t>
      </w:r>
      <w:r w:rsidR="007A6F5D" w:rsidRPr="00CA1F43">
        <w:rPr>
          <w:rFonts w:ascii="Arial" w:hAnsi="Arial" w:cs="Arial"/>
        </w:rPr>
        <w:t xml:space="preserve">      </w:t>
      </w:r>
      <w:r w:rsidRPr="00CA1F43">
        <w:rPr>
          <w:rFonts w:ascii="Arial" w:hAnsi="Arial" w:cs="Arial"/>
        </w:rPr>
        <w:t xml:space="preserve">Г.Д. Лобова </w:t>
      </w:r>
    </w:p>
    <w:p w:rsidR="00B13DDF" w:rsidRPr="00CA1F43" w:rsidRDefault="007A6F5D" w:rsidP="00B13DDF">
      <w:pPr>
        <w:pStyle w:val="12"/>
        <w:rPr>
          <w:rFonts w:cs="Arial"/>
          <w:b w:val="0"/>
          <w:sz w:val="24"/>
          <w:szCs w:val="24"/>
        </w:rPr>
      </w:pPr>
      <w:r w:rsidRPr="00CA1F43">
        <w:rPr>
          <w:rFonts w:cs="Arial"/>
          <w:b w:val="0"/>
          <w:sz w:val="24"/>
          <w:szCs w:val="24"/>
        </w:rPr>
        <w:t xml:space="preserve">  </w:t>
      </w:r>
    </w:p>
    <w:p w:rsidR="00B13DDF" w:rsidRPr="00CA1F43" w:rsidRDefault="00B13DDF" w:rsidP="00B13DDF">
      <w:pPr>
        <w:pStyle w:val="12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  <w:r w:rsidRPr="00CA1F43">
        <w:rPr>
          <w:rFonts w:cs="Arial"/>
          <w:b w:val="0"/>
          <w:sz w:val="24"/>
          <w:szCs w:val="24"/>
        </w:rPr>
        <w:t xml:space="preserve">                                                                                                           </w:t>
      </w: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  <w:r w:rsidRPr="00CA1F43">
        <w:rPr>
          <w:rFonts w:cs="Arial"/>
          <w:b w:val="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jc w:val="both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rPr>
          <w:rFonts w:cs="Arial"/>
          <w:b w:val="0"/>
          <w:sz w:val="24"/>
          <w:szCs w:val="24"/>
        </w:rPr>
      </w:pPr>
    </w:p>
    <w:p w:rsidR="00B81C95" w:rsidRPr="00CA1F43" w:rsidRDefault="00B81C95" w:rsidP="00B81C95">
      <w:pPr>
        <w:tabs>
          <w:tab w:val="left" w:pos="9921"/>
        </w:tabs>
        <w:ind w:left="5046"/>
        <w:rPr>
          <w:rFonts w:eastAsia="Calibri"/>
        </w:rPr>
      </w:pPr>
      <w:r w:rsidRPr="00CA1F43">
        <w:rPr>
          <w:rFonts w:eastAsia="Calibri"/>
        </w:rPr>
        <w:lastRenderedPageBreak/>
        <w:t xml:space="preserve">Приложение </w:t>
      </w:r>
    </w:p>
    <w:p w:rsidR="00B81C95" w:rsidRPr="00CA1F43" w:rsidRDefault="00B81C95" w:rsidP="00B81C95">
      <w:pPr>
        <w:tabs>
          <w:tab w:val="left" w:pos="9921"/>
        </w:tabs>
        <w:ind w:left="5046"/>
        <w:rPr>
          <w:rFonts w:eastAsia="Calibri"/>
        </w:rPr>
      </w:pPr>
      <w:r w:rsidRPr="00CA1F43">
        <w:rPr>
          <w:rFonts w:eastAsia="Calibri"/>
        </w:rPr>
        <w:t xml:space="preserve">к решению </w:t>
      </w:r>
      <w:r w:rsidR="00B309E6" w:rsidRPr="00CA1F43">
        <w:rPr>
          <w:rFonts w:eastAsia="Calibri"/>
          <w:lang w:val="en-US"/>
        </w:rPr>
        <w:t>II</w:t>
      </w:r>
      <w:r w:rsidRPr="00CA1F43">
        <w:rPr>
          <w:rFonts w:eastAsia="Calibri"/>
        </w:rPr>
        <w:t xml:space="preserve"> сессии Совета народных депутатов Евстратовского сельского поселения Россошанского муниципального района Воронежской области от </w:t>
      </w:r>
      <w:r w:rsidR="00BC0882" w:rsidRPr="00CA1F43">
        <w:rPr>
          <w:rFonts w:eastAsia="Calibri"/>
        </w:rPr>
        <w:t>13</w:t>
      </w:r>
      <w:r w:rsidR="00946067" w:rsidRPr="00CA1F43">
        <w:rPr>
          <w:rFonts w:eastAsia="Calibri"/>
        </w:rPr>
        <w:t>.</w:t>
      </w:r>
      <w:r w:rsidR="00BC0882" w:rsidRPr="00CA1F43">
        <w:rPr>
          <w:rFonts w:eastAsia="Calibri"/>
        </w:rPr>
        <w:t>10</w:t>
      </w:r>
      <w:r w:rsidRPr="00CA1F43">
        <w:rPr>
          <w:rFonts w:eastAsia="Calibri"/>
        </w:rPr>
        <w:t xml:space="preserve">.2020 года № </w:t>
      </w:r>
      <w:r w:rsidR="00BC0882" w:rsidRPr="00CA1F43">
        <w:rPr>
          <w:rFonts w:eastAsia="Calibri"/>
        </w:rPr>
        <w:t>4</w:t>
      </w:r>
    </w:p>
    <w:p w:rsidR="006B3E34" w:rsidRPr="00CA1F43" w:rsidRDefault="006B3E34" w:rsidP="00B13DDF">
      <w:pPr>
        <w:pStyle w:val="12"/>
        <w:rPr>
          <w:rFonts w:cs="Arial"/>
          <w:b w:val="0"/>
          <w:sz w:val="24"/>
          <w:szCs w:val="24"/>
        </w:rPr>
      </w:pPr>
    </w:p>
    <w:p w:rsidR="00B13DDF" w:rsidRPr="00CA1F43" w:rsidRDefault="009F4F75" w:rsidP="00B13DDF">
      <w:pPr>
        <w:pStyle w:val="12"/>
        <w:rPr>
          <w:rFonts w:cs="Arial"/>
          <w:b w:val="0"/>
          <w:sz w:val="24"/>
          <w:szCs w:val="24"/>
        </w:rPr>
      </w:pPr>
      <w:r w:rsidRPr="00CA1F43">
        <w:rPr>
          <w:rFonts w:cs="Arial"/>
          <w:b w:val="0"/>
          <w:sz w:val="24"/>
          <w:szCs w:val="24"/>
        </w:rPr>
        <w:t>ПРОЕКТ</w:t>
      </w:r>
    </w:p>
    <w:p w:rsidR="00E024DD" w:rsidRPr="00CA1F43" w:rsidRDefault="00E024DD" w:rsidP="00B13DDF">
      <w:pPr>
        <w:pStyle w:val="12"/>
        <w:rPr>
          <w:rFonts w:cs="Arial"/>
          <w:b w:val="0"/>
          <w:sz w:val="24"/>
          <w:szCs w:val="24"/>
        </w:rPr>
      </w:pPr>
    </w:p>
    <w:p w:rsidR="002B3261" w:rsidRPr="00CA1F43" w:rsidRDefault="002B3261" w:rsidP="002B3261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A1F43">
        <w:rPr>
          <w:b/>
          <w:bCs/>
        </w:rPr>
        <w:t xml:space="preserve">СОВЕТ НАРОДНЫХ ДЕПУТАТОВ ЕВСТРАТОВСКОГО </w:t>
      </w:r>
    </w:p>
    <w:p w:rsidR="002B3261" w:rsidRPr="00CA1F43" w:rsidRDefault="002B3261" w:rsidP="002B3261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A1F43">
        <w:rPr>
          <w:b/>
          <w:bCs/>
        </w:rPr>
        <w:t>СЕЛЬСКОГО ПОСЕЛЕНИЯ</w:t>
      </w:r>
    </w:p>
    <w:p w:rsidR="002B3261" w:rsidRPr="00CA1F43" w:rsidRDefault="002B3261" w:rsidP="002B3261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A1F43">
        <w:rPr>
          <w:b/>
          <w:bCs/>
        </w:rPr>
        <w:t>РОССОШАНСКОГО МУНИЦИПАЛЬНОГО РАЙОНА</w:t>
      </w:r>
    </w:p>
    <w:p w:rsidR="002B3261" w:rsidRPr="00CA1F43" w:rsidRDefault="002B3261" w:rsidP="002B3261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A1F43">
        <w:rPr>
          <w:b/>
          <w:bCs/>
        </w:rPr>
        <w:t xml:space="preserve">ВОРОНЕЖСКОЙ ОБЛАСТИ </w:t>
      </w:r>
    </w:p>
    <w:p w:rsidR="002B3261" w:rsidRPr="00CA1F43" w:rsidRDefault="002B3261" w:rsidP="002B3261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2B3261" w:rsidRPr="00CA1F43" w:rsidRDefault="002B3261" w:rsidP="002B3261">
      <w:pPr>
        <w:autoSpaceDE w:val="0"/>
        <w:autoSpaceDN w:val="0"/>
        <w:adjustRightInd w:val="0"/>
        <w:jc w:val="center"/>
        <w:rPr>
          <w:b/>
          <w:bCs/>
        </w:rPr>
      </w:pPr>
      <w:r w:rsidRPr="00CA1F43">
        <w:rPr>
          <w:b/>
          <w:bCs/>
        </w:rPr>
        <w:t>РЕШЕНИЕ</w:t>
      </w:r>
    </w:p>
    <w:p w:rsidR="002B3261" w:rsidRPr="00CA1F43" w:rsidRDefault="002B3261" w:rsidP="002B3261">
      <w:pPr>
        <w:autoSpaceDE w:val="0"/>
        <w:autoSpaceDN w:val="0"/>
        <w:adjustRightInd w:val="0"/>
        <w:jc w:val="center"/>
        <w:rPr>
          <w:b/>
          <w:bCs/>
        </w:rPr>
      </w:pPr>
      <w:r w:rsidRPr="00CA1F43">
        <w:rPr>
          <w:b/>
          <w:bCs/>
        </w:rPr>
        <w:t>сессии</w:t>
      </w:r>
    </w:p>
    <w:p w:rsidR="002B3261" w:rsidRPr="00CA1F43" w:rsidRDefault="002B3261" w:rsidP="002B3261">
      <w:pPr>
        <w:autoSpaceDE w:val="0"/>
        <w:autoSpaceDN w:val="0"/>
        <w:adjustRightInd w:val="0"/>
        <w:jc w:val="center"/>
        <w:rPr>
          <w:b/>
          <w:bCs/>
        </w:rPr>
      </w:pPr>
    </w:p>
    <w:p w:rsidR="002B3261" w:rsidRPr="00CA1F43" w:rsidRDefault="002B3261" w:rsidP="002B3261">
      <w:pPr>
        <w:autoSpaceDE w:val="0"/>
        <w:autoSpaceDN w:val="0"/>
        <w:adjustRightInd w:val="0"/>
        <w:rPr>
          <w:u w:val="single"/>
        </w:rPr>
      </w:pPr>
      <w:r w:rsidRPr="00CA1F43">
        <w:rPr>
          <w:u w:val="single"/>
        </w:rPr>
        <w:t>от 00.00.</w:t>
      </w:r>
      <w:r w:rsidR="00BC0882" w:rsidRPr="00CA1F43">
        <w:rPr>
          <w:u w:val="single"/>
        </w:rPr>
        <w:t>2020</w:t>
      </w:r>
      <w:r w:rsidRPr="00CA1F43">
        <w:rPr>
          <w:u w:val="single"/>
        </w:rPr>
        <w:t xml:space="preserve"> г.        № 000</w:t>
      </w:r>
    </w:p>
    <w:p w:rsidR="002B3261" w:rsidRPr="00CA1F43" w:rsidRDefault="002B3261" w:rsidP="002B3261">
      <w:pPr>
        <w:autoSpaceDE w:val="0"/>
        <w:autoSpaceDN w:val="0"/>
        <w:adjustRightInd w:val="0"/>
        <w:rPr>
          <w:sz w:val="22"/>
          <w:szCs w:val="22"/>
        </w:rPr>
      </w:pPr>
      <w:r w:rsidRPr="00CA1F43">
        <w:rPr>
          <w:sz w:val="22"/>
          <w:szCs w:val="22"/>
        </w:rPr>
        <w:t>с. Евстратовка</w:t>
      </w:r>
    </w:p>
    <w:p w:rsidR="002B3261" w:rsidRPr="00CA1F43" w:rsidRDefault="002B3261" w:rsidP="002B3261">
      <w:pPr>
        <w:autoSpaceDE w:val="0"/>
        <w:autoSpaceDN w:val="0"/>
        <w:adjustRightInd w:val="0"/>
      </w:pPr>
    </w:p>
    <w:p w:rsidR="002B3261" w:rsidRPr="00CA1F43" w:rsidRDefault="002B3261" w:rsidP="002B3261">
      <w:pPr>
        <w:autoSpaceDE w:val="0"/>
        <w:autoSpaceDN w:val="0"/>
        <w:adjustRightInd w:val="0"/>
      </w:pPr>
    </w:p>
    <w:p w:rsidR="002B3261" w:rsidRPr="00CA1F43" w:rsidRDefault="002B3261" w:rsidP="002B3261">
      <w:pPr>
        <w:keepNext/>
        <w:spacing w:line="0" w:lineRule="atLeast"/>
        <w:jc w:val="both"/>
        <w:outlineLvl w:val="0"/>
        <w:rPr>
          <w:bCs/>
        </w:rPr>
      </w:pPr>
      <w:r w:rsidRPr="00CA1F43">
        <w:rPr>
          <w:bCs/>
        </w:rPr>
        <w:t>О внесении изменении в Генеральный план</w:t>
      </w:r>
    </w:p>
    <w:p w:rsidR="002B3261" w:rsidRPr="00CA1F43" w:rsidRDefault="002B3261" w:rsidP="002B3261">
      <w:pPr>
        <w:jc w:val="both"/>
      </w:pPr>
      <w:r w:rsidRPr="00CA1F43">
        <w:t>Евстратовского      сельского        поселения</w:t>
      </w:r>
    </w:p>
    <w:p w:rsidR="002B3261" w:rsidRPr="00CA1F43" w:rsidRDefault="002B3261" w:rsidP="002B3261">
      <w:pPr>
        <w:jc w:val="both"/>
      </w:pPr>
      <w:r w:rsidRPr="00CA1F43">
        <w:t>Россошанского       муниципального района</w:t>
      </w:r>
    </w:p>
    <w:p w:rsidR="002B3261" w:rsidRPr="00CA1F43" w:rsidRDefault="002B3261" w:rsidP="002B3261">
      <w:pPr>
        <w:jc w:val="both"/>
      </w:pPr>
      <w:r w:rsidRPr="00CA1F43">
        <w:t>Воронежской      области, утвержденный</w:t>
      </w:r>
    </w:p>
    <w:p w:rsidR="002B3261" w:rsidRPr="00CA1F43" w:rsidRDefault="002B3261" w:rsidP="002B3261">
      <w:pPr>
        <w:jc w:val="both"/>
      </w:pPr>
      <w:r w:rsidRPr="00CA1F43">
        <w:t xml:space="preserve">решением     Совета    народных   депутатов </w:t>
      </w:r>
    </w:p>
    <w:p w:rsidR="002B3261" w:rsidRPr="00CA1F43" w:rsidRDefault="002B3261" w:rsidP="002B3261">
      <w:pPr>
        <w:jc w:val="both"/>
      </w:pPr>
      <w:r w:rsidRPr="00CA1F43">
        <w:t xml:space="preserve">№ 72 от 17.10.2011 года </w:t>
      </w:r>
    </w:p>
    <w:p w:rsidR="002B3261" w:rsidRPr="00CA1F43" w:rsidRDefault="002B3261" w:rsidP="002B3261"/>
    <w:p w:rsidR="002B3261" w:rsidRPr="00CA1F43" w:rsidRDefault="002B3261" w:rsidP="002B3261">
      <w:pPr>
        <w:ind w:firstLine="720"/>
        <w:jc w:val="both"/>
      </w:pPr>
    </w:p>
    <w:p w:rsidR="002B3261" w:rsidRPr="00CA1F43" w:rsidRDefault="002B3261" w:rsidP="002B3261">
      <w:pPr>
        <w:ind w:firstLine="720"/>
        <w:jc w:val="both"/>
      </w:pPr>
    </w:p>
    <w:p w:rsidR="002B3261" w:rsidRPr="00CA1F43" w:rsidRDefault="002B3261" w:rsidP="002B3261">
      <w:pPr>
        <w:autoSpaceDE w:val="0"/>
        <w:autoSpaceDN w:val="0"/>
        <w:adjustRightInd w:val="0"/>
        <w:ind w:firstLine="709"/>
        <w:jc w:val="both"/>
      </w:pPr>
      <w:r w:rsidRPr="00CA1F43"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Евстратовского сельского  поселения, на основании заключения о результатах публичных слушаний по проекту изменений  генерального плана Евстратовского сельского  поселения, с учетом протокола публичных слушаний по проекту изменений генерального плана Евстратовского сельского поселения, с учетом полученных согласований по проекту изменений генерального плана, Совет народных депутатов Евстратовского сельского поселения  </w:t>
      </w:r>
    </w:p>
    <w:p w:rsidR="002B3261" w:rsidRPr="00CA1F43" w:rsidRDefault="002B3261" w:rsidP="002B3261">
      <w:pPr>
        <w:autoSpaceDE w:val="0"/>
        <w:autoSpaceDN w:val="0"/>
        <w:adjustRightInd w:val="0"/>
        <w:ind w:firstLine="709"/>
        <w:jc w:val="both"/>
      </w:pPr>
    </w:p>
    <w:p w:rsidR="002B3261" w:rsidRPr="00CA1F43" w:rsidRDefault="002B3261" w:rsidP="002B3261">
      <w:pPr>
        <w:autoSpaceDE w:val="0"/>
        <w:autoSpaceDN w:val="0"/>
        <w:adjustRightInd w:val="0"/>
        <w:ind w:firstLine="709"/>
        <w:jc w:val="center"/>
      </w:pPr>
      <w:r w:rsidRPr="00CA1F43">
        <w:rPr>
          <w:b/>
        </w:rPr>
        <w:t>Р Е Ш И Л</w:t>
      </w:r>
      <w:r w:rsidRPr="00CA1F43">
        <w:t>:</w:t>
      </w:r>
    </w:p>
    <w:p w:rsidR="002B3261" w:rsidRPr="00CA1F43" w:rsidRDefault="002B3261" w:rsidP="002B3261">
      <w:pPr>
        <w:autoSpaceDE w:val="0"/>
        <w:autoSpaceDN w:val="0"/>
        <w:adjustRightInd w:val="0"/>
        <w:ind w:firstLine="709"/>
        <w:jc w:val="center"/>
      </w:pPr>
    </w:p>
    <w:p w:rsidR="002B3261" w:rsidRPr="00CA1F43" w:rsidRDefault="002B3261" w:rsidP="002B3261">
      <w:pPr>
        <w:jc w:val="both"/>
      </w:pPr>
      <w:r w:rsidRPr="00CA1F43">
        <w:t xml:space="preserve">Внести в генеральный план Евстратовского сельского поселения, утвержденный решением Совета народных депутатов Евстратовского сельского поселения от </w:t>
      </w:r>
      <w:r w:rsidRPr="00CA1F43">
        <w:rPr>
          <w:bCs/>
        </w:rPr>
        <w:t>17.10.2011</w:t>
      </w:r>
      <w:r w:rsidRPr="00CA1F43">
        <w:t xml:space="preserve"> № 76</w:t>
      </w:r>
      <w:r w:rsidR="007A6F5D" w:rsidRPr="00CA1F43">
        <w:t xml:space="preserve"> </w:t>
      </w:r>
      <w:r w:rsidR="004C1F9B" w:rsidRPr="00CA1F43">
        <w:t>(</w:t>
      </w:r>
      <w:r w:rsidR="007A6F5D" w:rsidRPr="00CA1F43">
        <w:t xml:space="preserve">в ред. изм. Решения СНД от </w:t>
      </w:r>
      <w:r w:rsidR="00DD2A15" w:rsidRPr="00CA1F43">
        <w:t>01.08.2019 года №227</w:t>
      </w:r>
      <w:r w:rsidR="004C1F9B" w:rsidRPr="00CA1F43">
        <w:t xml:space="preserve">) </w:t>
      </w:r>
      <w:r w:rsidRPr="00CA1F43">
        <w:t>следующие изменения:</w:t>
      </w:r>
    </w:p>
    <w:p w:rsidR="001A0A2B" w:rsidRPr="00CA1F43" w:rsidRDefault="001A0A2B" w:rsidP="001A0A2B">
      <w:pPr>
        <w:autoSpaceDE w:val="0"/>
        <w:autoSpaceDN w:val="0"/>
        <w:adjustRightInd w:val="0"/>
        <w:jc w:val="both"/>
      </w:pPr>
      <w:r w:rsidRPr="00CA1F43">
        <w:t>1.</w:t>
      </w:r>
      <w:r w:rsidRPr="00CA1F43">
        <w:tab/>
        <w:t>Отображения мероприятия по переводу земельного участка с кадастровым номером 36:27:0990013:35 общей площадью 56341 кв.</w:t>
      </w:r>
      <w:r w:rsidR="0078222D" w:rsidRPr="00CA1F43">
        <w:t xml:space="preserve"> </w:t>
      </w:r>
      <w:r w:rsidRPr="00CA1F43">
        <w:t>м. из категории земель «сельскохозяйственного назначения» в категорию земель «промышленности, транспорта, связи …» для размещения карьера по добыче строительного песка на участке недр «Евстратовское-III».</w:t>
      </w:r>
    </w:p>
    <w:p w:rsidR="001A0A2B" w:rsidRPr="00CA1F43" w:rsidRDefault="001A0A2B" w:rsidP="001A0A2B">
      <w:pPr>
        <w:autoSpaceDE w:val="0"/>
        <w:autoSpaceDN w:val="0"/>
        <w:adjustRightInd w:val="0"/>
        <w:jc w:val="both"/>
      </w:pPr>
      <w:r w:rsidRPr="00CA1F43">
        <w:lastRenderedPageBreak/>
        <w:t>2.</w:t>
      </w:r>
      <w:r w:rsidRPr="00CA1F43">
        <w:tab/>
        <w:t xml:space="preserve">Отображения мероприятия по строительству полигона ТКО на земельном участке с кадастровым номером 36:27:0960019:229 общей площадью 360001 кв. м. </w:t>
      </w:r>
    </w:p>
    <w:p w:rsidR="001A0A2B" w:rsidRPr="00CA1F43" w:rsidRDefault="001A0A2B" w:rsidP="001A0A2B">
      <w:pPr>
        <w:autoSpaceDE w:val="0"/>
        <w:autoSpaceDN w:val="0"/>
        <w:adjustRightInd w:val="0"/>
        <w:jc w:val="both"/>
      </w:pPr>
      <w:r w:rsidRPr="00CA1F43">
        <w:t>3.</w:t>
      </w:r>
      <w:r w:rsidRPr="00CA1F43">
        <w:tab/>
        <w:t>Корректировки границ территории, отведенной для размещения полигона ТКО и предприятия по сортировке отходов, переработке вторичных ресурсов в соответствии со сведениями ЕГРН.</w:t>
      </w:r>
    </w:p>
    <w:p w:rsidR="001A0A2B" w:rsidRPr="00CA1F43" w:rsidRDefault="001A0A2B" w:rsidP="001A0A2B">
      <w:pPr>
        <w:autoSpaceDE w:val="0"/>
        <w:autoSpaceDN w:val="0"/>
        <w:adjustRightInd w:val="0"/>
        <w:jc w:val="both"/>
      </w:pPr>
      <w:r w:rsidRPr="00CA1F43">
        <w:t>4.</w:t>
      </w:r>
      <w:r w:rsidRPr="00CA1F43">
        <w:tab/>
        <w:t>Отображения существующие границы населенных пунктов, сведения о которых внесены в ЕГРН.</w:t>
      </w:r>
    </w:p>
    <w:p w:rsidR="001A0A2B" w:rsidRPr="00CA1F43" w:rsidRDefault="001A0A2B" w:rsidP="001A0A2B">
      <w:pPr>
        <w:autoSpaceDE w:val="0"/>
        <w:autoSpaceDN w:val="0"/>
        <w:adjustRightInd w:val="0"/>
        <w:jc w:val="both"/>
      </w:pPr>
      <w:r w:rsidRPr="00CA1F43">
        <w:t>Данные изменения отображены в графических материалах на:</w:t>
      </w:r>
    </w:p>
    <w:p w:rsidR="001A0A2B" w:rsidRPr="00CA1F43" w:rsidRDefault="001A0A2B" w:rsidP="001A0A2B">
      <w:pPr>
        <w:autoSpaceDE w:val="0"/>
        <w:autoSpaceDN w:val="0"/>
        <w:adjustRightInd w:val="0"/>
        <w:jc w:val="both"/>
      </w:pPr>
      <w:r w:rsidRPr="00CA1F43">
        <w:t>-  Карте Генерального плана Евстратовского сельского поселения c отображением зон планируемого размещения объектов капитального строительства федерального, регионального или местного значения. (файл под названием: «Копии карт планируемого размещения объектов в растровом формате»);</w:t>
      </w:r>
    </w:p>
    <w:p w:rsidR="001A0A2B" w:rsidRPr="00CA1F43" w:rsidRDefault="001A0A2B" w:rsidP="001A0A2B">
      <w:pPr>
        <w:autoSpaceDE w:val="0"/>
        <w:autoSpaceDN w:val="0"/>
        <w:adjustRightInd w:val="0"/>
        <w:jc w:val="both"/>
      </w:pPr>
      <w:r w:rsidRPr="00CA1F43">
        <w:t>- Карте Генерального плана населенных пунктов Евстратовского сельского поселения и размещения объектов капитального строительства федерального, регионального и местного значения (файл под названием: «Копии карт границ населенных пунктов в растровом формате»)</w:t>
      </w:r>
    </w:p>
    <w:p w:rsidR="00272E11" w:rsidRPr="00CA1F43" w:rsidRDefault="001A0A2B" w:rsidP="001A0A2B">
      <w:pPr>
        <w:autoSpaceDE w:val="0"/>
        <w:autoSpaceDN w:val="0"/>
        <w:adjustRightInd w:val="0"/>
        <w:jc w:val="both"/>
      </w:pPr>
      <w:r w:rsidRPr="00CA1F43">
        <w:t>В текстовой части изменения отображены в Томе I (файл под названием: «Положение о территориальном планировании»), Томе II (файл под названием: «Материалы по обоснованию в текстовой форме»).</w:t>
      </w:r>
    </w:p>
    <w:p w:rsidR="002B3261" w:rsidRPr="00CA1F43" w:rsidRDefault="002B3261" w:rsidP="001A0A2B">
      <w:pPr>
        <w:autoSpaceDE w:val="0"/>
        <w:autoSpaceDN w:val="0"/>
        <w:adjustRightInd w:val="0"/>
        <w:jc w:val="both"/>
        <w:rPr>
          <w:bCs/>
        </w:rPr>
      </w:pPr>
      <w:r w:rsidRPr="00CA1F43">
        <w:t xml:space="preserve">2. Опубликовать настоящее решение и внесенные изменения в генеральный план Евстратовского сельского поселения в Вестнике </w:t>
      </w:r>
      <w:r w:rsidRPr="00CA1F43">
        <w:rPr>
          <w:bCs/>
        </w:rPr>
        <w:t>и разместить на официальном сайте поселения в сети Интернет.</w:t>
      </w:r>
    </w:p>
    <w:p w:rsidR="002B3261" w:rsidRPr="00CA1F43" w:rsidRDefault="002B3261" w:rsidP="002B3261">
      <w:pPr>
        <w:jc w:val="both"/>
      </w:pPr>
      <w:r w:rsidRPr="00CA1F43">
        <w:t xml:space="preserve">3. Направить настоящее решение и внесенные изменения в генеральный план Евстратовского сельского поселения губернатору Воронежской области, в администрацию Россошанского муниципального района для размещения в информационной системе обеспечения градостроительной деятельности Россошанского муниципального района и департамент архитектуры и строительной политики Воронежской области. </w:t>
      </w:r>
    </w:p>
    <w:p w:rsidR="002B3261" w:rsidRPr="00CA1F43" w:rsidRDefault="002B3261" w:rsidP="002B3261">
      <w:pPr>
        <w:jc w:val="both"/>
      </w:pPr>
      <w:r w:rsidRPr="00CA1F43">
        <w:t>4. Настоящее решение вступает в силу со дня его официального опубликования.</w:t>
      </w:r>
    </w:p>
    <w:p w:rsidR="002B3261" w:rsidRPr="00CA1F43" w:rsidRDefault="0078222D" w:rsidP="002B3261">
      <w:pPr>
        <w:autoSpaceDE w:val="0"/>
        <w:autoSpaceDN w:val="0"/>
        <w:adjustRightInd w:val="0"/>
        <w:jc w:val="both"/>
      </w:pPr>
      <w:r w:rsidRPr="00CA1F43">
        <w:t xml:space="preserve">5. </w:t>
      </w:r>
      <w:r w:rsidR="002B3261" w:rsidRPr="00CA1F43">
        <w:t xml:space="preserve">Контроль за исполнением настоящего решения возложить на главу Евстратовского сельского поселения Г.Д.  Лобову. </w:t>
      </w:r>
    </w:p>
    <w:p w:rsidR="002B3261" w:rsidRPr="00CA1F43" w:rsidRDefault="002B3261" w:rsidP="002B3261">
      <w:pPr>
        <w:autoSpaceDE w:val="0"/>
        <w:autoSpaceDN w:val="0"/>
        <w:adjustRightInd w:val="0"/>
        <w:jc w:val="both"/>
      </w:pPr>
    </w:p>
    <w:p w:rsidR="002B3261" w:rsidRPr="00CA1F43" w:rsidRDefault="002B3261" w:rsidP="002B3261">
      <w:pPr>
        <w:autoSpaceDE w:val="0"/>
        <w:autoSpaceDN w:val="0"/>
        <w:adjustRightInd w:val="0"/>
        <w:jc w:val="both"/>
      </w:pPr>
    </w:p>
    <w:p w:rsidR="002B3261" w:rsidRPr="00CA1F43" w:rsidRDefault="002B3261" w:rsidP="002B3261">
      <w:pPr>
        <w:autoSpaceDE w:val="0"/>
        <w:autoSpaceDN w:val="0"/>
        <w:adjustRightInd w:val="0"/>
        <w:jc w:val="both"/>
      </w:pPr>
    </w:p>
    <w:p w:rsidR="002B3261" w:rsidRPr="00CA1F43" w:rsidRDefault="002B3261" w:rsidP="002B3261">
      <w:pPr>
        <w:autoSpaceDE w:val="0"/>
        <w:autoSpaceDN w:val="0"/>
        <w:adjustRightInd w:val="0"/>
        <w:jc w:val="both"/>
      </w:pPr>
    </w:p>
    <w:p w:rsidR="002B3261" w:rsidRPr="00CA1F43" w:rsidRDefault="002B3261" w:rsidP="002B3261">
      <w:pPr>
        <w:ind w:firstLine="709"/>
        <w:jc w:val="both"/>
      </w:pPr>
    </w:p>
    <w:p w:rsidR="00490CE4" w:rsidRPr="00CA1F43" w:rsidRDefault="002B3261" w:rsidP="002B3261">
      <w:r w:rsidRPr="00CA1F43">
        <w:t>Глава Евстратовского</w:t>
      </w:r>
    </w:p>
    <w:p w:rsidR="002B3261" w:rsidRPr="00CA1F43" w:rsidRDefault="00490CE4" w:rsidP="002B3261">
      <w:r w:rsidRPr="00CA1F43">
        <w:t xml:space="preserve">сельского поселения                                                                                    </w:t>
      </w:r>
      <w:r w:rsidR="002B3261" w:rsidRPr="00CA1F43">
        <w:t>Г.Д. Лобова</w:t>
      </w:r>
    </w:p>
    <w:p w:rsidR="002B3261" w:rsidRPr="00CA1F43" w:rsidRDefault="002B3261" w:rsidP="002B3261"/>
    <w:p w:rsidR="002B3261" w:rsidRPr="00CA1F43" w:rsidRDefault="002B3261" w:rsidP="00B13DDF">
      <w:pPr>
        <w:pStyle w:val="12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pStyle w:val="12"/>
        <w:rPr>
          <w:rFonts w:cs="Arial"/>
          <w:b w:val="0"/>
          <w:sz w:val="24"/>
          <w:szCs w:val="24"/>
        </w:rPr>
      </w:pPr>
    </w:p>
    <w:p w:rsidR="00B13DDF" w:rsidRPr="00CA1F43" w:rsidRDefault="00B13DDF" w:rsidP="00B13DDF">
      <w:pPr>
        <w:rPr>
          <w:rFonts w:ascii="Arial" w:hAnsi="Arial" w:cs="Arial"/>
        </w:rPr>
      </w:pPr>
    </w:p>
    <w:p w:rsidR="00B13DDF" w:rsidRPr="00CA1F43" w:rsidRDefault="00B13DDF" w:rsidP="00B13DDF">
      <w:pPr>
        <w:pStyle w:val="12"/>
        <w:rPr>
          <w:rFonts w:cs="Arial"/>
          <w:bCs/>
          <w:sz w:val="24"/>
          <w:szCs w:val="24"/>
        </w:rPr>
      </w:pPr>
    </w:p>
    <w:p w:rsidR="0011116C" w:rsidRPr="00CA1F43" w:rsidRDefault="0011116C" w:rsidP="00B13DDF"/>
    <w:p w:rsidR="006B3E34" w:rsidRPr="00CA1F43" w:rsidRDefault="006B3E34" w:rsidP="00B13DDF"/>
    <w:p w:rsidR="006B3E34" w:rsidRPr="00CA1F43" w:rsidRDefault="006B3E34" w:rsidP="00B13DDF"/>
    <w:p w:rsidR="006B3E34" w:rsidRPr="00CA1F43" w:rsidRDefault="006B3E34" w:rsidP="00B13DDF"/>
    <w:p w:rsidR="006B3E34" w:rsidRPr="00CA1F43" w:rsidRDefault="006B3E34" w:rsidP="00B13DDF"/>
    <w:p w:rsidR="006B3E34" w:rsidRPr="00CA1F43" w:rsidRDefault="006B3E34" w:rsidP="00B13DDF"/>
    <w:p w:rsidR="006B3E34" w:rsidRPr="00CA1F43" w:rsidRDefault="006B3E34" w:rsidP="00B13DDF"/>
    <w:p w:rsidR="006B3E34" w:rsidRPr="00CA1F43" w:rsidRDefault="006B3E34" w:rsidP="00B13DDF"/>
    <w:p w:rsidR="006B3E34" w:rsidRPr="00CA1F43" w:rsidRDefault="006B3E34" w:rsidP="00B13DDF"/>
    <w:p w:rsidR="006B3E34" w:rsidRPr="00CA1F43" w:rsidRDefault="006B3E34" w:rsidP="00B13DDF"/>
    <w:p w:rsidR="00490CE4" w:rsidRPr="00CA1F43" w:rsidRDefault="00490CE4" w:rsidP="006B3E34">
      <w:pPr>
        <w:widowControl w:val="0"/>
        <w:suppressAutoHyphens/>
        <w:snapToGrid w:val="0"/>
        <w:ind w:right="281"/>
        <w:jc w:val="right"/>
        <w:rPr>
          <w:rFonts w:eastAsia="Lucida Sans Unicode"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ind w:right="281"/>
        <w:jc w:val="right"/>
        <w:rPr>
          <w:rFonts w:eastAsia="Lucida Sans Unicode"/>
          <w:bCs/>
          <w:kern w:val="1"/>
          <w:lang w:eastAsia="ar-SA"/>
        </w:rPr>
      </w:pPr>
      <w:r w:rsidRPr="00CA1F43">
        <w:rPr>
          <w:rFonts w:eastAsia="Lucida Sans Unicode"/>
          <w:bCs/>
          <w:kern w:val="1"/>
          <w:lang w:eastAsia="ar-SA"/>
        </w:rPr>
        <w:t xml:space="preserve">Приложение </w:t>
      </w:r>
    </w:p>
    <w:p w:rsidR="006B3E34" w:rsidRPr="00CA1F43" w:rsidRDefault="006B3E34" w:rsidP="006B3E34">
      <w:pPr>
        <w:widowControl w:val="0"/>
        <w:suppressAutoHyphens/>
        <w:snapToGrid w:val="0"/>
        <w:ind w:right="281"/>
        <w:jc w:val="right"/>
        <w:rPr>
          <w:rFonts w:eastAsia="Lucida Sans Unicode"/>
          <w:bCs/>
          <w:kern w:val="1"/>
        </w:rPr>
      </w:pPr>
      <w:r w:rsidRPr="00CA1F43">
        <w:rPr>
          <w:rFonts w:eastAsia="Lucida Sans Unicode"/>
          <w:bCs/>
          <w:kern w:val="1"/>
          <w:lang w:eastAsia="ar-SA"/>
        </w:rPr>
        <w:t>к</w:t>
      </w:r>
      <w:r w:rsidRPr="00CA1F43">
        <w:rPr>
          <w:rFonts w:eastAsia="Lucida Sans Unicode"/>
          <w:bCs/>
          <w:kern w:val="1"/>
        </w:rPr>
        <w:t xml:space="preserve"> решению Совета народных депутатов </w:t>
      </w:r>
    </w:p>
    <w:p w:rsidR="006B3E34" w:rsidRPr="00CA1F43" w:rsidRDefault="006B3E34" w:rsidP="006B3E34">
      <w:pPr>
        <w:widowControl w:val="0"/>
        <w:suppressAutoHyphens/>
        <w:snapToGrid w:val="0"/>
        <w:ind w:right="281"/>
        <w:jc w:val="right"/>
        <w:rPr>
          <w:rFonts w:eastAsia="Lucida Sans Unicode"/>
          <w:bCs/>
          <w:kern w:val="1"/>
        </w:rPr>
      </w:pPr>
      <w:r w:rsidRPr="00CA1F43">
        <w:rPr>
          <w:rFonts w:eastAsia="Lucida Sans Unicode"/>
          <w:bCs/>
          <w:kern w:val="1"/>
        </w:rPr>
        <w:t xml:space="preserve">Евстратовского сельского поселения </w:t>
      </w:r>
    </w:p>
    <w:p w:rsidR="006B3E34" w:rsidRPr="00CA1F43" w:rsidRDefault="006B3E34" w:rsidP="006B3E34">
      <w:pPr>
        <w:widowControl w:val="0"/>
        <w:shd w:val="clear" w:color="auto" w:fill="FFFFFF"/>
        <w:suppressAutoHyphens/>
        <w:ind w:right="281"/>
        <w:jc w:val="right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bCs/>
          <w:spacing w:val="-1"/>
          <w:kern w:val="1"/>
          <w:lang w:eastAsia="ar-SA"/>
        </w:rPr>
        <w:t>от _________№ ___</w:t>
      </w:r>
    </w:p>
    <w:p w:rsidR="006B3E34" w:rsidRPr="00CA1F43" w:rsidRDefault="006B3E34" w:rsidP="006B3E34">
      <w:pPr>
        <w:widowControl w:val="0"/>
        <w:suppressAutoHyphens/>
        <w:ind w:right="281" w:firstLine="885"/>
        <w:jc w:val="both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right="281" w:firstLine="885"/>
        <w:jc w:val="both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right="281" w:firstLine="885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CA1F43">
        <w:rPr>
          <w:rFonts w:eastAsia="Lucida Sans Unicode" w:cs="Arial"/>
          <w:b/>
          <w:kern w:val="1"/>
          <w:sz w:val="28"/>
          <w:szCs w:val="28"/>
          <w:lang w:eastAsia="ar-SA"/>
        </w:rPr>
        <w:t xml:space="preserve">ПРОЕКТ ИЗМЕНЕНИЙ ГЕНЕРАЛЬНОГО ПЛАНА </w:t>
      </w: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CA1F43">
        <w:rPr>
          <w:rFonts w:eastAsia="Lucida Sans Unicode" w:cs="Arial"/>
          <w:b/>
          <w:kern w:val="1"/>
          <w:sz w:val="28"/>
          <w:szCs w:val="28"/>
          <w:lang w:eastAsia="ar-SA"/>
        </w:rPr>
        <w:t>ЕВСТРАТОВСКОГО СЕЛЬСКОГО ПОСЕЛЕНИЯ</w:t>
      </w: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CA1F43">
        <w:rPr>
          <w:rFonts w:eastAsia="Lucida Sans Unicode" w:cs="Arial"/>
          <w:b/>
          <w:kern w:val="1"/>
          <w:sz w:val="28"/>
          <w:szCs w:val="28"/>
          <w:lang w:eastAsia="ar-SA"/>
        </w:rPr>
        <w:t>РОССОШАНСКОГО МУНИЦИПАЛЬНОГО РАЙОНА</w:t>
      </w: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CA1F43">
        <w:rPr>
          <w:rFonts w:eastAsia="Lucida Sans Unicode" w:cs="Arial"/>
          <w:b/>
          <w:kern w:val="1"/>
          <w:sz w:val="28"/>
          <w:szCs w:val="28"/>
          <w:lang w:eastAsia="ar-SA"/>
        </w:rPr>
        <w:t>ВОРОНЕЖСКОЙ ОБЛАСТИ</w:t>
      </w:r>
    </w:p>
    <w:p w:rsidR="006B3E34" w:rsidRPr="00CA1F43" w:rsidRDefault="006B3E34" w:rsidP="006B3E34">
      <w:pPr>
        <w:widowControl w:val="0"/>
        <w:suppressAutoHyphens/>
        <w:snapToGrid w:val="0"/>
        <w:spacing w:after="144"/>
        <w:jc w:val="center"/>
        <w:rPr>
          <w:rFonts w:eastAsia="Lucida Sans Unicode" w:cs="Arial"/>
          <w:b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CA1F43">
        <w:rPr>
          <w:rFonts w:eastAsia="Lucida Sans Unicode" w:cs="Arial"/>
          <w:b/>
          <w:kern w:val="1"/>
          <w:sz w:val="28"/>
          <w:szCs w:val="28"/>
          <w:lang w:eastAsia="ar-SA"/>
        </w:rPr>
        <w:t>ТОМ I</w:t>
      </w: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CA1F43">
        <w:rPr>
          <w:rFonts w:eastAsia="Lucida Sans Unicode" w:cs="Arial"/>
          <w:b/>
          <w:kern w:val="1"/>
          <w:sz w:val="28"/>
          <w:szCs w:val="28"/>
          <w:lang w:eastAsia="ar-SA"/>
        </w:rPr>
        <w:t>ПОЛОЖЕНИЕ О ТЕРРИТОРИАЛЬНОМ ПЛАНИРОВАНИИ</w:t>
      </w: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78222D" w:rsidRPr="00CA1F43" w:rsidRDefault="0078222D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CA1F43" w:rsidRPr="00CA1F43" w:rsidRDefault="00CA1F43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CA1F43" w:rsidRPr="00CA1F43" w:rsidRDefault="00CA1F43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CA1F43" w:rsidRPr="00CA1F43" w:rsidRDefault="00CA1F43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CA1F43" w:rsidRPr="00CA1F43" w:rsidRDefault="00CA1F43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CA1F43" w:rsidRPr="00CA1F43" w:rsidRDefault="00CA1F43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CA1F43" w:rsidRPr="00CA1F43" w:rsidRDefault="00CA1F43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CA1F43" w:rsidRPr="00CA1F43" w:rsidRDefault="00CA1F43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CA1F43" w:rsidRPr="00CA1F43" w:rsidRDefault="00CA1F43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  <w:r w:rsidRPr="00CA1F43">
        <w:rPr>
          <w:rFonts w:eastAsia="Lucida Sans Unicode"/>
          <w:b/>
          <w:bCs/>
          <w:kern w:val="1"/>
          <w:lang w:eastAsia="ar-SA"/>
        </w:rPr>
        <w:t>2020</w:t>
      </w: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  <w:r w:rsidRPr="00CA1F43">
        <w:rPr>
          <w:rFonts w:eastAsia="Lucida Sans Unicode"/>
          <w:b/>
          <w:bCs/>
          <w:kern w:val="1"/>
          <w:lang w:eastAsia="ar-SA"/>
        </w:rPr>
        <w:lastRenderedPageBreak/>
        <w:t xml:space="preserve">СОСТАВ ПРОЕКТА ИЗМЕНЕНИЙ ГЕНЕРАЛЬНОГО ПЛАНА </w:t>
      </w:r>
    </w:p>
    <w:p w:rsidR="006B3E34" w:rsidRPr="00CA1F43" w:rsidRDefault="006B3E34" w:rsidP="006B3E34">
      <w:pPr>
        <w:widowControl w:val="0"/>
        <w:suppressAutoHyphens/>
        <w:ind w:firstLine="709"/>
        <w:jc w:val="center"/>
        <w:rPr>
          <w:rFonts w:eastAsia="Lucida Sans Unicode"/>
          <w:b/>
          <w:bCs/>
          <w:kern w:val="1"/>
          <w:lang w:eastAsia="ar-SA"/>
        </w:rPr>
      </w:pPr>
      <w:r w:rsidRPr="00CA1F43">
        <w:rPr>
          <w:rFonts w:eastAsia="Lucida Sans Unicode"/>
          <w:b/>
          <w:bCs/>
          <w:kern w:val="1"/>
          <w:lang w:eastAsia="ar-SA"/>
        </w:rPr>
        <w:t xml:space="preserve">ЕВСТРАТОВСКОГО СЕЛЬСКОГО ПОСЕЛЕНИЯ </w:t>
      </w: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  <w:r w:rsidRPr="00CA1F43">
        <w:rPr>
          <w:rFonts w:eastAsia="Lucida Sans Unicode"/>
          <w:b/>
          <w:bCs/>
          <w:kern w:val="1"/>
          <w:lang w:eastAsia="ar-SA"/>
        </w:rPr>
        <w:t xml:space="preserve">РОССОШАНСКОГО МУНИЦИПАЛЬНОГО РАЙОНА </w:t>
      </w: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bCs/>
          <w:kern w:val="1"/>
          <w:lang w:eastAsia="ar-SA"/>
        </w:rPr>
      </w:pPr>
      <w:r w:rsidRPr="00CA1F43">
        <w:rPr>
          <w:rFonts w:eastAsia="Lucida Sans Unicode"/>
          <w:b/>
          <w:bCs/>
          <w:kern w:val="1"/>
          <w:lang w:eastAsia="ar-SA"/>
        </w:rPr>
        <w:t xml:space="preserve"> ВОРОНЕЖСКОЙ ОБЛАСТИ</w:t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930"/>
      </w:tblGrid>
      <w:tr w:rsidR="006B3E34" w:rsidRPr="00CA1F43" w:rsidTr="006B3E34">
        <w:trPr>
          <w:trHeight w:val="360"/>
        </w:trPr>
        <w:tc>
          <w:tcPr>
            <w:tcW w:w="426" w:type="dxa"/>
            <w:hideMark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8930" w:type="dxa"/>
            <w:hideMark/>
          </w:tcPr>
          <w:p w:rsidR="006B3E34" w:rsidRPr="00CA1F43" w:rsidRDefault="006B3E34" w:rsidP="006B3E34">
            <w:pPr>
              <w:widowControl w:val="0"/>
              <w:tabs>
                <w:tab w:val="left" w:pos="1428"/>
              </w:tabs>
              <w:suppressAutoHyphens/>
              <w:rPr>
                <w:rFonts w:eastAsia="Lucida Sans Unicode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bCs/>
                <w:kern w:val="1"/>
                <w:lang w:eastAsia="ar-SA"/>
              </w:rPr>
              <w:tab/>
            </w:r>
          </w:p>
        </w:tc>
      </w:tr>
      <w:tr w:rsidR="006B3E34" w:rsidRPr="00CA1F43" w:rsidTr="006B3E34">
        <w:trPr>
          <w:trHeight w:val="415"/>
        </w:trPr>
        <w:tc>
          <w:tcPr>
            <w:tcW w:w="9356" w:type="dxa"/>
            <w:gridSpan w:val="2"/>
            <w:hideMark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rPr>
                <w:rFonts w:eastAsia="Lucida Sans Unicode"/>
                <w:i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415"/>
        </w:trPr>
        <w:tc>
          <w:tcPr>
            <w:tcW w:w="9356" w:type="dxa"/>
            <w:gridSpan w:val="2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center"/>
              <w:rPr>
                <w:rFonts w:eastAsia="Lucida Sans Unicode"/>
                <w:i/>
                <w:kern w:val="1"/>
                <w:lang w:eastAsia="ar-SA"/>
              </w:rPr>
            </w:pPr>
          </w:p>
        </w:tc>
      </w:tr>
      <w:tr w:rsidR="006B3E34" w:rsidRPr="00CA1F43" w:rsidTr="006B3E34">
        <w:tc>
          <w:tcPr>
            <w:tcW w:w="426" w:type="dxa"/>
            <w:hideMark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eastAsia="Lucida Sans Unicode"/>
                <w:b/>
                <w:kern w:val="1"/>
                <w:lang w:eastAsia="ar-SA"/>
              </w:rPr>
            </w:pPr>
          </w:p>
        </w:tc>
        <w:tc>
          <w:tcPr>
            <w:tcW w:w="8930" w:type="dxa"/>
            <w:hideMark/>
          </w:tcPr>
          <w:p w:rsidR="006B3E34" w:rsidRPr="00CA1F43" w:rsidRDefault="006B3E34" w:rsidP="0037187B">
            <w:pPr>
              <w:widowControl w:val="0"/>
              <w:numPr>
                <w:ilvl w:val="0"/>
                <w:numId w:val="5"/>
              </w:num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Том 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I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«Положение о территориальном планировании».</w:t>
            </w:r>
          </w:p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</w:p>
          <w:p w:rsidR="006B3E34" w:rsidRPr="00CA1F43" w:rsidRDefault="006B3E34" w:rsidP="0037187B">
            <w:pPr>
              <w:widowControl w:val="0"/>
              <w:numPr>
                <w:ilvl w:val="0"/>
                <w:numId w:val="5"/>
              </w:num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Том 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II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«Материалы по обоснованию проекта генерального плана Евстратовского сельского поселения (пояснительная записка)». </w:t>
            </w:r>
          </w:p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6B3E34" w:rsidRPr="00CA1F43" w:rsidTr="006B3E34">
        <w:tc>
          <w:tcPr>
            <w:tcW w:w="426" w:type="dxa"/>
            <w:hideMark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ind w:left="360"/>
              <w:jc w:val="both"/>
              <w:rPr>
                <w:rFonts w:eastAsia="Lucida Sans Unicode"/>
                <w:b/>
                <w:kern w:val="1"/>
                <w:lang w:eastAsia="ar-SA"/>
              </w:rPr>
            </w:pPr>
          </w:p>
        </w:tc>
        <w:tc>
          <w:tcPr>
            <w:tcW w:w="8930" w:type="dxa"/>
            <w:hideMark/>
          </w:tcPr>
          <w:p w:rsidR="006B3E34" w:rsidRPr="00CA1F43" w:rsidRDefault="006B3E34" w:rsidP="0037187B">
            <w:pPr>
              <w:widowControl w:val="0"/>
              <w:numPr>
                <w:ilvl w:val="0"/>
                <w:numId w:val="5"/>
              </w:num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 xml:space="preserve">Карта </w:t>
            </w:r>
            <w:r w:rsidRPr="00CA1F43">
              <w:rPr>
                <w:spacing w:val="-19"/>
                <w:kern w:val="1"/>
                <w:lang w:eastAsia="ar-SA"/>
              </w:rPr>
              <w:t>Г</w:t>
            </w:r>
            <w:r w:rsidRPr="00CA1F43">
              <w:rPr>
                <w:spacing w:val="1"/>
                <w:kern w:val="1"/>
                <w:lang w:eastAsia="ar-SA"/>
              </w:rPr>
              <w:t>е</w:t>
            </w:r>
            <w:r w:rsidRPr="00CA1F43">
              <w:rPr>
                <w:spacing w:val="-1"/>
                <w:kern w:val="1"/>
                <w:lang w:eastAsia="ar-SA"/>
              </w:rPr>
              <w:t>н</w:t>
            </w:r>
            <w:r w:rsidRPr="00CA1F43">
              <w:rPr>
                <w:kern w:val="1"/>
                <w:lang w:eastAsia="ar-SA"/>
              </w:rPr>
              <w:t>ер</w:t>
            </w:r>
            <w:r w:rsidRPr="00CA1F43">
              <w:rPr>
                <w:spacing w:val="1"/>
                <w:kern w:val="1"/>
                <w:lang w:eastAsia="ar-SA"/>
              </w:rPr>
              <w:t>а</w:t>
            </w:r>
            <w:r w:rsidRPr="00CA1F43">
              <w:rPr>
                <w:kern w:val="1"/>
                <w:lang w:eastAsia="ar-SA"/>
              </w:rPr>
              <w:t>ль</w:t>
            </w:r>
            <w:r w:rsidRPr="00CA1F43">
              <w:rPr>
                <w:spacing w:val="-1"/>
                <w:kern w:val="1"/>
                <w:lang w:eastAsia="ar-SA"/>
              </w:rPr>
              <w:t>н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-7"/>
                <w:kern w:val="1"/>
                <w:lang w:eastAsia="ar-SA"/>
              </w:rPr>
              <w:t>г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5"/>
                <w:kern w:val="1"/>
                <w:lang w:eastAsia="ar-SA"/>
              </w:rPr>
              <w:t xml:space="preserve"> </w:t>
            </w:r>
            <w:r w:rsidRPr="00CA1F43">
              <w:rPr>
                <w:spacing w:val="-1"/>
                <w:kern w:val="1"/>
                <w:lang w:eastAsia="ar-SA"/>
              </w:rPr>
              <w:t>п</w:t>
            </w:r>
            <w:r w:rsidRPr="00CA1F43">
              <w:rPr>
                <w:kern w:val="1"/>
                <w:lang w:eastAsia="ar-SA"/>
              </w:rPr>
              <w:t>ла</w:t>
            </w:r>
            <w:r w:rsidRPr="00CA1F43">
              <w:rPr>
                <w:spacing w:val="-1"/>
                <w:kern w:val="1"/>
                <w:lang w:eastAsia="ar-SA"/>
              </w:rPr>
              <w:t>н</w:t>
            </w:r>
            <w:r w:rsidRPr="00CA1F43">
              <w:rPr>
                <w:kern w:val="1"/>
                <w:lang w:eastAsia="ar-SA"/>
              </w:rPr>
              <w:t>а</w:t>
            </w:r>
            <w:r w:rsidRPr="00CA1F43">
              <w:rPr>
                <w:spacing w:val="5"/>
                <w:kern w:val="1"/>
                <w:lang w:eastAsia="ar-SA"/>
              </w:rPr>
              <w:t xml:space="preserve"> 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Евстратовского </w:t>
            </w:r>
            <w:r w:rsidRPr="00CA1F43">
              <w:rPr>
                <w:spacing w:val="1"/>
                <w:kern w:val="1"/>
                <w:lang w:eastAsia="ar-SA"/>
              </w:rPr>
              <w:t>с</w:t>
            </w:r>
            <w:r w:rsidRPr="00CA1F43">
              <w:rPr>
                <w:kern w:val="1"/>
                <w:lang w:eastAsia="ar-SA"/>
              </w:rPr>
              <w:t>ельс</w:t>
            </w:r>
            <w:r w:rsidRPr="00CA1F43">
              <w:rPr>
                <w:spacing w:val="-13"/>
                <w:kern w:val="1"/>
                <w:lang w:eastAsia="ar-SA"/>
              </w:rPr>
              <w:t>к</w:t>
            </w:r>
            <w:r w:rsidRPr="00CA1F43">
              <w:rPr>
                <w:spacing w:val="2"/>
                <w:kern w:val="1"/>
                <w:lang w:eastAsia="ar-SA"/>
              </w:rPr>
              <w:t>о</w:t>
            </w:r>
            <w:r w:rsidRPr="00CA1F43">
              <w:rPr>
                <w:spacing w:val="-7"/>
                <w:kern w:val="1"/>
                <w:lang w:eastAsia="ar-SA"/>
              </w:rPr>
              <w:t>г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2"/>
                <w:kern w:val="1"/>
                <w:lang w:eastAsia="ar-SA"/>
              </w:rPr>
              <w:t xml:space="preserve"> </w:t>
            </w:r>
            <w:r w:rsidRPr="00CA1F43">
              <w:rPr>
                <w:spacing w:val="-1"/>
                <w:kern w:val="1"/>
                <w:lang w:eastAsia="ar-SA"/>
              </w:rPr>
              <w:t>п</w:t>
            </w:r>
            <w:r w:rsidRPr="00CA1F43">
              <w:rPr>
                <w:spacing w:val="8"/>
                <w:kern w:val="1"/>
                <w:lang w:eastAsia="ar-SA"/>
              </w:rPr>
              <w:t>о</w:t>
            </w:r>
            <w:r w:rsidRPr="00CA1F43">
              <w:rPr>
                <w:spacing w:val="1"/>
                <w:kern w:val="1"/>
                <w:lang w:eastAsia="ar-SA"/>
              </w:rPr>
              <w:t>с</w:t>
            </w:r>
            <w:r w:rsidRPr="00CA1F43">
              <w:rPr>
                <w:kern w:val="1"/>
                <w:lang w:eastAsia="ar-SA"/>
              </w:rPr>
              <w:t>еле</w:t>
            </w:r>
            <w:r w:rsidRPr="00CA1F43">
              <w:rPr>
                <w:spacing w:val="1"/>
                <w:kern w:val="1"/>
                <w:lang w:eastAsia="ar-SA"/>
              </w:rPr>
              <w:t>н</w:t>
            </w:r>
            <w:r w:rsidRPr="00CA1F43">
              <w:rPr>
                <w:spacing w:val="-1"/>
                <w:kern w:val="1"/>
                <w:lang w:eastAsia="ar-SA"/>
              </w:rPr>
              <w:t>и</w:t>
            </w:r>
            <w:r w:rsidRPr="00CA1F43">
              <w:rPr>
                <w:kern w:val="1"/>
                <w:lang w:eastAsia="ar-SA"/>
              </w:rPr>
              <w:t>я</w:t>
            </w:r>
            <w:r w:rsidRPr="00CA1F43">
              <w:rPr>
                <w:spacing w:val="13"/>
                <w:kern w:val="1"/>
                <w:lang w:eastAsia="ar-SA"/>
              </w:rPr>
              <w:t xml:space="preserve"> </w:t>
            </w:r>
            <w:r w:rsidRPr="00CA1F43">
              <w:rPr>
                <w:kern w:val="1"/>
                <w:lang w:eastAsia="ar-SA"/>
              </w:rPr>
              <w:t xml:space="preserve">c </w:t>
            </w:r>
            <w:r w:rsidRPr="00CA1F43">
              <w:rPr>
                <w:spacing w:val="-4"/>
                <w:kern w:val="1"/>
                <w:lang w:eastAsia="ar-SA"/>
              </w:rPr>
              <w:t>о</w:t>
            </w:r>
            <w:r w:rsidRPr="00CA1F43">
              <w:rPr>
                <w:spacing w:val="-3"/>
                <w:kern w:val="1"/>
                <w:lang w:eastAsia="ar-SA"/>
              </w:rPr>
              <w:t>т</w:t>
            </w:r>
            <w:r w:rsidRPr="00CA1F43">
              <w:rPr>
                <w:kern w:val="1"/>
                <w:lang w:eastAsia="ar-SA"/>
              </w:rPr>
              <w:t>обр</w:t>
            </w:r>
            <w:r w:rsidRPr="00CA1F43">
              <w:rPr>
                <w:spacing w:val="-1"/>
                <w:kern w:val="1"/>
                <w:lang w:eastAsia="ar-SA"/>
              </w:rPr>
              <w:t>а</w:t>
            </w:r>
            <w:r w:rsidRPr="00CA1F43">
              <w:rPr>
                <w:spacing w:val="-4"/>
                <w:kern w:val="1"/>
                <w:lang w:eastAsia="ar-SA"/>
              </w:rPr>
              <w:t>ж</w:t>
            </w:r>
            <w:r w:rsidRPr="00CA1F43">
              <w:rPr>
                <w:spacing w:val="1"/>
                <w:kern w:val="1"/>
                <w:lang w:eastAsia="ar-SA"/>
              </w:rPr>
              <w:t>е</w:t>
            </w:r>
            <w:r w:rsidRPr="00CA1F43">
              <w:rPr>
                <w:spacing w:val="-1"/>
                <w:kern w:val="1"/>
                <w:lang w:eastAsia="ar-SA"/>
              </w:rPr>
              <w:t>ни</w:t>
            </w:r>
            <w:r w:rsidRPr="00CA1F43">
              <w:rPr>
                <w:kern w:val="1"/>
                <w:lang w:eastAsia="ar-SA"/>
              </w:rPr>
              <w:t xml:space="preserve">ем </w:t>
            </w:r>
            <w:r w:rsidRPr="00CA1F43">
              <w:rPr>
                <w:spacing w:val="-3"/>
                <w:kern w:val="1"/>
                <w:lang w:eastAsia="ar-SA"/>
              </w:rPr>
              <w:t>з</w:t>
            </w:r>
            <w:r w:rsidRPr="00CA1F43">
              <w:rPr>
                <w:spacing w:val="2"/>
                <w:kern w:val="1"/>
                <w:lang w:eastAsia="ar-SA"/>
              </w:rPr>
              <w:t>о</w:t>
            </w:r>
            <w:r w:rsidRPr="00CA1F43">
              <w:rPr>
                <w:kern w:val="1"/>
                <w:lang w:eastAsia="ar-SA"/>
              </w:rPr>
              <w:t xml:space="preserve">н </w:t>
            </w:r>
            <w:r w:rsidRPr="00CA1F43">
              <w:rPr>
                <w:spacing w:val="-1"/>
                <w:kern w:val="1"/>
                <w:lang w:eastAsia="ar-SA"/>
              </w:rPr>
              <w:t>п</w:t>
            </w:r>
            <w:r w:rsidRPr="00CA1F43">
              <w:rPr>
                <w:kern w:val="1"/>
                <w:lang w:eastAsia="ar-SA"/>
              </w:rPr>
              <w:t>ла</w:t>
            </w:r>
            <w:r w:rsidRPr="00CA1F43">
              <w:rPr>
                <w:spacing w:val="-1"/>
                <w:kern w:val="1"/>
                <w:lang w:eastAsia="ar-SA"/>
              </w:rPr>
              <w:t>ни</w:t>
            </w:r>
            <w:r w:rsidRPr="00CA1F43">
              <w:rPr>
                <w:kern w:val="1"/>
                <w:lang w:eastAsia="ar-SA"/>
              </w:rPr>
              <w:t>р</w:t>
            </w:r>
            <w:r w:rsidRPr="00CA1F43">
              <w:rPr>
                <w:spacing w:val="-8"/>
                <w:kern w:val="1"/>
                <w:lang w:eastAsia="ar-SA"/>
              </w:rPr>
              <w:t>у</w:t>
            </w:r>
            <w:r w:rsidRPr="00CA1F43">
              <w:rPr>
                <w:spacing w:val="1"/>
                <w:kern w:val="1"/>
                <w:lang w:eastAsia="ar-SA"/>
              </w:rPr>
              <w:t>е</w:t>
            </w:r>
            <w:r w:rsidRPr="00CA1F43">
              <w:rPr>
                <w:kern w:val="1"/>
                <w:lang w:eastAsia="ar-SA"/>
              </w:rPr>
              <w:t>мо</w:t>
            </w:r>
            <w:r w:rsidRPr="00CA1F43">
              <w:rPr>
                <w:spacing w:val="-7"/>
                <w:kern w:val="1"/>
                <w:lang w:eastAsia="ar-SA"/>
              </w:rPr>
              <w:t>г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3"/>
                <w:kern w:val="1"/>
                <w:lang w:eastAsia="ar-SA"/>
              </w:rPr>
              <w:t xml:space="preserve"> </w:t>
            </w:r>
            <w:r w:rsidRPr="00CA1F43">
              <w:rPr>
                <w:kern w:val="1"/>
                <w:lang w:eastAsia="ar-SA"/>
              </w:rPr>
              <w:t>р</w:t>
            </w:r>
            <w:r w:rsidRPr="00CA1F43">
              <w:rPr>
                <w:spacing w:val="1"/>
                <w:kern w:val="1"/>
                <w:lang w:eastAsia="ar-SA"/>
              </w:rPr>
              <w:t>а</w:t>
            </w:r>
            <w:r w:rsidRPr="00CA1F43">
              <w:rPr>
                <w:spacing w:val="-5"/>
                <w:kern w:val="1"/>
                <w:lang w:eastAsia="ar-SA"/>
              </w:rPr>
              <w:t>з</w:t>
            </w:r>
            <w:r w:rsidRPr="00CA1F43">
              <w:rPr>
                <w:kern w:val="1"/>
                <w:lang w:eastAsia="ar-SA"/>
              </w:rPr>
              <w:t>м</w:t>
            </w:r>
            <w:r w:rsidRPr="00CA1F43">
              <w:rPr>
                <w:spacing w:val="-1"/>
                <w:kern w:val="1"/>
                <w:lang w:eastAsia="ar-SA"/>
              </w:rPr>
              <w:t>е</w:t>
            </w:r>
            <w:r w:rsidRPr="00CA1F43">
              <w:rPr>
                <w:spacing w:val="1"/>
                <w:kern w:val="1"/>
                <w:lang w:eastAsia="ar-SA"/>
              </w:rPr>
              <w:t>щ</w:t>
            </w:r>
            <w:r w:rsidRPr="00CA1F43">
              <w:rPr>
                <w:kern w:val="1"/>
                <w:lang w:eastAsia="ar-SA"/>
              </w:rPr>
              <w:t>е</w:t>
            </w:r>
            <w:r w:rsidRPr="00CA1F43">
              <w:rPr>
                <w:spacing w:val="-1"/>
                <w:kern w:val="1"/>
                <w:lang w:eastAsia="ar-SA"/>
              </w:rPr>
              <w:t>ни</w:t>
            </w:r>
            <w:r w:rsidRPr="00CA1F43">
              <w:rPr>
                <w:kern w:val="1"/>
                <w:lang w:eastAsia="ar-SA"/>
              </w:rPr>
              <w:t>я о</w:t>
            </w:r>
            <w:r w:rsidRPr="00CA1F43">
              <w:rPr>
                <w:spacing w:val="-6"/>
                <w:kern w:val="1"/>
                <w:lang w:eastAsia="ar-SA"/>
              </w:rPr>
              <w:t>б</w:t>
            </w:r>
            <w:r w:rsidRPr="00CA1F43">
              <w:rPr>
                <w:kern w:val="1"/>
                <w:lang w:eastAsia="ar-SA"/>
              </w:rPr>
              <w:t>ъ</w:t>
            </w:r>
            <w:r w:rsidRPr="00CA1F43">
              <w:rPr>
                <w:spacing w:val="1"/>
                <w:kern w:val="1"/>
                <w:lang w:eastAsia="ar-SA"/>
              </w:rPr>
              <w:t>е</w:t>
            </w:r>
            <w:r w:rsidRPr="00CA1F43">
              <w:rPr>
                <w:spacing w:val="-5"/>
                <w:kern w:val="1"/>
                <w:lang w:eastAsia="ar-SA"/>
              </w:rPr>
              <w:t>к</w:t>
            </w:r>
            <w:r w:rsidRPr="00CA1F43">
              <w:rPr>
                <w:spacing w:val="-3"/>
                <w:kern w:val="1"/>
                <w:lang w:eastAsia="ar-SA"/>
              </w:rPr>
              <w:t>т</w:t>
            </w:r>
            <w:r w:rsidRPr="00CA1F43">
              <w:rPr>
                <w:kern w:val="1"/>
                <w:lang w:eastAsia="ar-SA"/>
              </w:rPr>
              <w:t xml:space="preserve">ов </w:t>
            </w:r>
            <w:r w:rsidRPr="00CA1F43">
              <w:rPr>
                <w:spacing w:val="-5"/>
                <w:kern w:val="1"/>
                <w:lang w:eastAsia="ar-SA"/>
              </w:rPr>
              <w:t>к</w:t>
            </w:r>
            <w:r w:rsidRPr="00CA1F43">
              <w:rPr>
                <w:spacing w:val="-3"/>
                <w:kern w:val="1"/>
                <w:lang w:eastAsia="ar-SA"/>
              </w:rPr>
              <w:t>а</w:t>
            </w:r>
            <w:r w:rsidRPr="00CA1F43">
              <w:rPr>
                <w:spacing w:val="-1"/>
                <w:kern w:val="1"/>
                <w:lang w:eastAsia="ar-SA"/>
              </w:rPr>
              <w:t>пи</w:t>
            </w:r>
            <w:r w:rsidRPr="00CA1F43">
              <w:rPr>
                <w:spacing w:val="3"/>
                <w:kern w:val="1"/>
                <w:lang w:eastAsia="ar-SA"/>
              </w:rPr>
              <w:t>т</w:t>
            </w:r>
            <w:r w:rsidRPr="00CA1F43">
              <w:rPr>
                <w:spacing w:val="1"/>
                <w:kern w:val="1"/>
                <w:lang w:eastAsia="ar-SA"/>
              </w:rPr>
              <w:t>а</w:t>
            </w:r>
            <w:r w:rsidRPr="00CA1F43">
              <w:rPr>
                <w:kern w:val="1"/>
                <w:lang w:eastAsia="ar-SA"/>
              </w:rPr>
              <w:t>ль</w:t>
            </w:r>
            <w:r w:rsidRPr="00CA1F43">
              <w:rPr>
                <w:spacing w:val="-1"/>
                <w:kern w:val="1"/>
                <w:lang w:eastAsia="ar-SA"/>
              </w:rPr>
              <w:t>н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-7"/>
                <w:kern w:val="1"/>
                <w:lang w:eastAsia="ar-SA"/>
              </w:rPr>
              <w:t>г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4"/>
                <w:kern w:val="1"/>
                <w:lang w:eastAsia="ar-SA"/>
              </w:rPr>
              <w:t xml:space="preserve"> </w:t>
            </w:r>
            <w:r w:rsidRPr="00CA1F43">
              <w:rPr>
                <w:spacing w:val="1"/>
                <w:kern w:val="1"/>
                <w:lang w:eastAsia="ar-SA"/>
              </w:rPr>
              <w:t>ст</w:t>
            </w:r>
            <w:r w:rsidRPr="00CA1F43">
              <w:rPr>
                <w:kern w:val="1"/>
                <w:lang w:eastAsia="ar-SA"/>
              </w:rPr>
              <w:t>ро</w:t>
            </w:r>
            <w:r w:rsidRPr="00CA1F43">
              <w:rPr>
                <w:spacing w:val="1"/>
                <w:kern w:val="1"/>
                <w:lang w:eastAsia="ar-SA"/>
              </w:rPr>
              <w:t>и</w:t>
            </w:r>
            <w:r w:rsidRPr="00CA1F43">
              <w:rPr>
                <w:spacing w:val="-1"/>
                <w:kern w:val="1"/>
                <w:lang w:eastAsia="ar-SA"/>
              </w:rPr>
              <w:t>т</w:t>
            </w:r>
            <w:r w:rsidRPr="00CA1F43">
              <w:rPr>
                <w:kern w:val="1"/>
                <w:lang w:eastAsia="ar-SA"/>
              </w:rPr>
              <w:t>ельс</w:t>
            </w:r>
            <w:r w:rsidRPr="00CA1F43">
              <w:rPr>
                <w:spacing w:val="-1"/>
                <w:kern w:val="1"/>
                <w:lang w:eastAsia="ar-SA"/>
              </w:rPr>
              <w:t>тв</w:t>
            </w:r>
            <w:r w:rsidRPr="00CA1F43">
              <w:rPr>
                <w:kern w:val="1"/>
                <w:lang w:eastAsia="ar-SA"/>
              </w:rPr>
              <w:t>а</w:t>
            </w:r>
            <w:r w:rsidRPr="00CA1F43">
              <w:rPr>
                <w:spacing w:val="3"/>
                <w:kern w:val="1"/>
                <w:lang w:eastAsia="ar-SA"/>
              </w:rPr>
              <w:t xml:space="preserve"> </w:t>
            </w:r>
            <w:r w:rsidRPr="00CA1F43">
              <w:rPr>
                <w:kern w:val="1"/>
                <w:lang w:eastAsia="ar-SA"/>
              </w:rPr>
              <w:t>ф</w:t>
            </w:r>
            <w:r w:rsidRPr="00CA1F43">
              <w:rPr>
                <w:spacing w:val="-5"/>
                <w:kern w:val="1"/>
                <w:lang w:eastAsia="ar-SA"/>
              </w:rPr>
              <w:t>е</w:t>
            </w:r>
            <w:r w:rsidRPr="00CA1F43">
              <w:rPr>
                <w:kern w:val="1"/>
                <w:lang w:eastAsia="ar-SA"/>
              </w:rPr>
              <w:t>д</w:t>
            </w:r>
            <w:r w:rsidRPr="00CA1F43">
              <w:rPr>
                <w:spacing w:val="-1"/>
                <w:kern w:val="1"/>
                <w:lang w:eastAsia="ar-SA"/>
              </w:rPr>
              <w:t>е</w:t>
            </w:r>
            <w:r w:rsidRPr="00CA1F43">
              <w:rPr>
                <w:kern w:val="1"/>
                <w:lang w:eastAsia="ar-SA"/>
              </w:rPr>
              <w:t>р</w:t>
            </w:r>
            <w:r w:rsidRPr="00CA1F43">
              <w:rPr>
                <w:spacing w:val="1"/>
                <w:kern w:val="1"/>
                <w:lang w:eastAsia="ar-SA"/>
              </w:rPr>
              <w:t>а</w:t>
            </w:r>
            <w:r w:rsidRPr="00CA1F43">
              <w:rPr>
                <w:kern w:val="1"/>
                <w:lang w:eastAsia="ar-SA"/>
              </w:rPr>
              <w:t>ль</w:t>
            </w:r>
            <w:r w:rsidRPr="00CA1F43">
              <w:rPr>
                <w:spacing w:val="-1"/>
                <w:kern w:val="1"/>
                <w:lang w:eastAsia="ar-SA"/>
              </w:rPr>
              <w:t>н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-7"/>
                <w:kern w:val="1"/>
                <w:lang w:eastAsia="ar-SA"/>
              </w:rPr>
              <w:t>г</w:t>
            </w:r>
            <w:r w:rsidRPr="00CA1F43">
              <w:rPr>
                <w:kern w:val="1"/>
                <w:lang w:eastAsia="ar-SA"/>
              </w:rPr>
              <w:t>о, ре</w:t>
            </w:r>
            <w:r w:rsidRPr="00CA1F43">
              <w:rPr>
                <w:spacing w:val="1"/>
                <w:kern w:val="1"/>
                <w:lang w:eastAsia="ar-SA"/>
              </w:rPr>
              <w:t>г</w:t>
            </w:r>
            <w:r w:rsidRPr="00CA1F43">
              <w:rPr>
                <w:spacing w:val="-1"/>
                <w:kern w:val="1"/>
                <w:lang w:eastAsia="ar-SA"/>
              </w:rPr>
              <w:t>и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-1"/>
                <w:kern w:val="1"/>
                <w:lang w:eastAsia="ar-SA"/>
              </w:rPr>
              <w:t>н</w:t>
            </w:r>
            <w:r w:rsidRPr="00CA1F43">
              <w:rPr>
                <w:spacing w:val="1"/>
                <w:kern w:val="1"/>
                <w:lang w:eastAsia="ar-SA"/>
              </w:rPr>
              <w:t>а</w:t>
            </w:r>
            <w:r w:rsidRPr="00CA1F43">
              <w:rPr>
                <w:kern w:val="1"/>
                <w:lang w:eastAsia="ar-SA"/>
              </w:rPr>
              <w:t>ль</w:t>
            </w:r>
            <w:r w:rsidRPr="00CA1F43">
              <w:rPr>
                <w:spacing w:val="-1"/>
                <w:kern w:val="1"/>
                <w:lang w:eastAsia="ar-SA"/>
              </w:rPr>
              <w:t>н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-7"/>
                <w:kern w:val="1"/>
                <w:lang w:eastAsia="ar-SA"/>
              </w:rPr>
              <w:t>г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4"/>
                <w:kern w:val="1"/>
                <w:lang w:eastAsia="ar-SA"/>
              </w:rPr>
              <w:t xml:space="preserve"> </w:t>
            </w:r>
            <w:r w:rsidRPr="00CA1F43">
              <w:rPr>
                <w:spacing w:val="-1"/>
                <w:kern w:val="1"/>
                <w:lang w:eastAsia="ar-SA"/>
              </w:rPr>
              <w:t>и</w:t>
            </w:r>
            <w:r w:rsidRPr="00CA1F43">
              <w:rPr>
                <w:kern w:val="1"/>
                <w:lang w:eastAsia="ar-SA"/>
              </w:rPr>
              <w:t>ли м</w:t>
            </w:r>
            <w:r w:rsidRPr="00CA1F43">
              <w:rPr>
                <w:spacing w:val="5"/>
                <w:kern w:val="1"/>
                <w:lang w:eastAsia="ar-SA"/>
              </w:rPr>
              <w:t>е</w:t>
            </w:r>
            <w:r w:rsidRPr="00CA1F43">
              <w:rPr>
                <w:kern w:val="1"/>
                <w:lang w:eastAsia="ar-SA"/>
              </w:rPr>
              <w:t>с</w:t>
            </w:r>
            <w:r w:rsidRPr="00CA1F43">
              <w:rPr>
                <w:spacing w:val="-1"/>
                <w:kern w:val="1"/>
                <w:lang w:eastAsia="ar-SA"/>
              </w:rPr>
              <w:t>тн</w:t>
            </w:r>
            <w:r w:rsidRPr="00CA1F43">
              <w:rPr>
                <w:spacing w:val="2"/>
                <w:kern w:val="1"/>
                <w:lang w:eastAsia="ar-SA"/>
              </w:rPr>
              <w:t>о</w:t>
            </w:r>
            <w:r w:rsidRPr="00CA1F43">
              <w:rPr>
                <w:spacing w:val="-7"/>
                <w:kern w:val="1"/>
                <w:lang w:eastAsia="ar-SA"/>
              </w:rPr>
              <w:t>г</w:t>
            </w:r>
            <w:r w:rsidRPr="00CA1F43">
              <w:rPr>
                <w:kern w:val="1"/>
                <w:lang w:eastAsia="ar-SA"/>
              </w:rPr>
              <w:t>о</w:t>
            </w:r>
            <w:r w:rsidRPr="00CA1F43">
              <w:rPr>
                <w:spacing w:val="-4"/>
                <w:kern w:val="1"/>
                <w:lang w:eastAsia="ar-SA"/>
              </w:rPr>
              <w:t xml:space="preserve"> </w:t>
            </w:r>
            <w:r w:rsidRPr="00CA1F43">
              <w:rPr>
                <w:spacing w:val="-1"/>
                <w:kern w:val="1"/>
                <w:lang w:eastAsia="ar-SA"/>
              </w:rPr>
              <w:t>з</w:t>
            </w:r>
            <w:r w:rsidRPr="00CA1F43">
              <w:rPr>
                <w:spacing w:val="1"/>
                <w:kern w:val="1"/>
                <w:lang w:eastAsia="ar-SA"/>
              </w:rPr>
              <w:t>н</w:t>
            </w:r>
            <w:r w:rsidRPr="00CA1F43">
              <w:rPr>
                <w:spacing w:val="-11"/>
                <w:kern w:val="1"/>
                <w:lang w:eastAsia="ar-SA"/>
              </w:rPr>
              <w:t>а</w:t>
            </w:r>
            <w:r w:rsidRPr="00CA1F43">
              <w:rPr>
                <w:spacing w:val="-1"/>
                <w:kern w:val="1"/>
                <w:lang w:eastAsia="ar-SA"/>
              </w:rPr>
              <w:t>ч</w:t>
            </w:r>
            <w:r w:rsidRPr="00CA1F43">
              <w:rPr>
                <w:spacing w:val="1"/>
                <w:kern w:val="1"/>
                <w:lang w:eastAsia="ar-SA"/>
              </w:rPr>
              <w:t>е</w:t>
            </w:r>
            <w:r w:rsidRPr="00CA1F43">
              <w:rPr>
                <w:spacing w:val="-1"/>
                <w:kern w:val="1"/>
                <w:lang w:eastAsia="ar-SA"/>
              </w:rPr>
              <w:t>ни</w:t>
            </w:r>
            <w:r w:rsidRPr="00CA1F43">
              <w:rPr>
                <w:kern w:val="1"/>
                <w:lang w:eastAsia="ar-SA"/>
              </w:rPr>
              <w:t>я</w:t>
            </w:r>
            <w:r w:rsidRPr="00CA1F43">
              <w:rPr>
                <w:rFonts w:eastAsia="Lucida Sans Unicode"/>
                <w:kern w:val="1"/>
                <w:lang w:eastAsia="ar-SA"/>
              </w:rPr>
              <w:t>.</w:t>
            </w:r>
          </w:p>
          <w:p w:rsidR="006B3E34" w:rsidRPr="00CA1F43" w:rsidRDefault="006B3E34" w:rsidP="006B3E34">
            <w:pPr>
              <w:widowControl w:val="0"/>
              <w:suppressAutoHyphens/>
              <w:ind w:left="720"/>
              <w:jc w:val="both"/>
              <w:rPr>
                <w:rFonts w:eastAsia="Lucida Sans Unicode"/>
                <w:kern w:val="1"/>
                <w:lang w:eastAsia="ar-SA"/>
              </w:rPr>
            </w:pPr>
          </w:p>
          <w:p w:rsidR="006B3E34" w:rsidRPr="00CA1F43" w:rsidRDefault="006B3E34" w:rsidP="0037187B">
            <w:pPr>
              <w:widowControl w:val="0"/>
              <w:numPr>
                <w:ilvl w:val="0"/>
                <w:numId w:val="5"/>
              </w:num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Карта Генерального плана населенных пунктов Евстратовского сельского поселения и размещения объектов капитального строительства федерального, регионального и местного значения.</w:t>
            </w:r>
          </w:p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</w:tr>
    </w:tbl>
    <w:p w:rsidR="006B3E34" w:rsidRPr="00CA1F43" w:rsidRDefault="006B3E34" w:rsidP="006B3E34">
      <w:pPr>
        <w:pageBreakBefore/>
        <w:jc w:val="center"/>
        <w:rPr>
          <w:b/>
          <w:bCs/>
          <w:kern w:val="1"/>
          <w:lang w:eastAsia="ar-SA"/>
        </w:rPr>
      </w:pPr>
      <w:r w:rsidRPr="00CA1F43">
        <w:rPr>
          <w:b/>
          <w:bCs/>
          <w:kern w:val="1"/>
          <w:lang w:eastAsia="ar-SA"/>
        </w:rPr>
        <w:lastRenderedPageBreak/>
        <w:t>СОДЕРЖАНИЕ</w:t>
      </w:r>
    </w:p>
    <w:p w:rsidR="006B3E34" w:rsidRPr="00CA1F43" w:rsidRDefault="006B3E34" w:rsidP="006B3E34">
      <w:pPr>
        <w:jc w:val="center"/>
        <w:rPr>
          <w:b/>
          <w:bCs/>
          <w:kern w:val="1"/>
          <w:lang w:eastAsia="ar-SA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8615"/>
      </w:tblGrid>
      <w:tr w:rsidR="006B3E34" w:rsidRPr="00CA1F43" w:rsidTr="006B3E34">
        <w:trPr>
          <w:trHeight w:val="464"/>
        </w:trPr>
        <w:tc>
          <w:tcPr>
            <w:tcW w:w="849" w:type="dxa"/>
            <w:shd w:val="clear" w:color="auto" w:fill="DAEEF3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1.</w:t>
            </w:r>
          </w:p>
        </w:tc>
        <w:tc>
          <w:tcPr>
            <w:tcW w:w="8615" w:type="dxa"/>
            <w:shd w:val="clear" w:color="auto" w:fill="DAEEF3"/>
          </w:tcPr>
          <w:p w:rsidR="006B3E34" w:rsidRPr="00CA1F43" w:rsidRDefault="006B3E34" w:rsidP="006B3E34">
            <w:pPr>
              <w:jc w:val="center"/>
              <w:rPr>
                <w:b/>
                <w:bCs/>
                <w:kern w:val="1"/>
                <w:sz w:val="28"/>
                <w:szCs w:val="20"/>
                <w:lang w:val="x-none" w:eastAsia="ar-SA"/>
              </w:rPr>
            </w:pPr>
            <w:r w:rsidRPr="00CA1F43">
              <w:rPr>
                <w:b/>
                <w:bCs/>
                <w:kern w:val="1"/>
                <w:sz w:val="28"/>
                <w:szCs w:val="20"/>
                <w:lang w:val="x-none" w:eastAsia="ar-SA"/>
              </w:rPr>
              <w:t xml:space="preserve">ЦЕЛИ И ЗАДАЧИ ТЕРРИТОРИАЛЬНОГО ПЛАНИРОВАНИЯ. </w:t>
            </w:r>
          </w:p>
          <w:p w:rsidR="006B3E34" w:rsidRPr="00CA1F43" w:rsidRDefault="006B3E34" w:rsidP="006B3E34">
            <w:pPr>
              <w:rPr>
                <w:kern w:val="1"/>
                <w:szCs w:val="20"/>
                <w:lang w:eastAsia="ar-SA"/>
              </w:rPr>
            </w:pPr>
            <w:r w:rsidRPr="00CA1F43">
              <w:rPr>
                <w:kern w:val="1"/>
                <w:szCs w:val="20"/>
                <w:lang w:eastAsia="ar-SA"/>
              </w:rPr>
              <w:t>(с изменениями)</w:t>
            </w:r>
          </w:p>
          <w:p w:rsidR="006B3E34" w:rsidRPr="00CA1F43" w:rsidRDefault="006B3E34" w:rsidP="006B3E34">
            <w:pPr>
              <w:rPr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697"/>
        </w:trPr>
        <w:tc>
          <w:tcPr>
            <w:tcW w:w="849" w:type="dxa"/>
            <w:shd w:val="clear" w:color="auto" w:fill="DAEEF3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2.</w:t>
            </w:r>
          </w:p>
        </w:tc>
        <w:tc>
          <w:tcPr>
            <w:tcW w:w="8615" w:type="dxa"/>
            <w:shd w:val="clear" w:color="auto" w:fill="DAEEF3"/>
          </w:tcPr>
          <w:p w:rsidR="006B3E34" w:rsidRPr="00CA1F43" w:rsidRDefault="006B3E34" w:rsidP="006B3E34">
            <w:pPr>
              <w:rPr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ПЕРЕЧЕНЬ МЕРОПРИЯТИЙ ПО ТЕРРИТОРИАЛЬНОМУ ПЛАНИРОВАНИЮ.</w:t>
            </w:r>
          </w:p>
        </w:tc>
      </w:tr>
      <w:tr w:rsidR="006B3E34" w:rsidRPr="00CA1F43" w:rsidTr="006B3E34">
        <w:trPr>
          <w:trHeight w:val="525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2.1.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rPr>
                <w:kern w:val="1"/>
                <w:szCs w:val="20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Мероприятия по оптимизации административно-территориального устройства Евстратовского сельского поселения.</w:t>
            </w:r>
            <w:r w:rsidRPr="00CA1F43">
              <w:rPr>
                <w:b/>
                <w:kern w:val="1"/>
                <w:sz w:val="28"/>
                <w:szCs w:val="20"/>
                <w:lang w:eastAsia="ar-SA"/>
              </w:rPr>
              <w:t xml:space="preserve"> </w:t>
            </w:r>
            <w:r w:rsidRPr="00CA1F43">
              <w:rPr>
                <w:kern w:val="1"/>
                <w:szCs w:val="20"/>
                <w:lang w:eastAsia="ar-SA"/>
              </w:rPr>
              <w:t>(с изменениями)</w:t>
            </w:r>
          </w:p>
        </w:tc>
      </w:tr>
      <w:tr w:rsidR="006B3E34" w:rsidRPr="00CA1F43" w:rsidTr="006B3E34">
        <w:trPr>
          <w:trHeight w:val="535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2.2.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widowControl w:val="0"/>
              <w:tabs>
                <w:tab w:val="left" w:pos="700"/>
              </w:tabs>
              <w:suppressAutoHyphens/>
              <w:jc w:val="both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Мероприятия по усовершенствованию и развитию планировочной структуры сельского поселения, функциональному и градостроительному зонированию.</w:t>
            </w:r>
          </w:p>
        </w:tc>
      </w:tr>
      <w:tr w:rsidR="006B3E34" w:rsidRPr="00CA1F43" w:rsidTr="006B3E34">
        <w:trPr>
          <w:trHeight w:val="541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2.3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widowControl w:val="0"/>
              <w:tabs>
                <w:tab w:val="left" w:pos="700"/>
              </w:tabs>
              <w:suppressAutoHyphens/>
              <w:jc w:val="both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Мероприятия по сохранению, использованию и популяризации объектов культурного наследия.</w:t>
            </w:r>
          </w:p>
        </w:tc>
      </w:tr>
      <w:tr w:rsidR="006B3E34" w:rsidRPr="00CA1F43" w:rsidTr="006B3E34">
        <w:trPr>
          <w:trHeight w:val="548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2.4.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t xml:space="preserve">Мероприятия по размещению на территории Евстратовского сельского поселения объектов капитального строительства местного значения. </w:t>
            </w:r>
          </w:p>
        </w:tc>
      </w:tr>
      <w:tr w:rsidR="006B3E34" w:rsidRPr="00CA1F43" w:rsidTr="006B3E34">
        <w:trPr>
          <w:trHeight w:val="543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i/>
                <w:kern w:val="1"/>
                <w:lang w:eastAsia="ar-SA"/>
              </w:rPr>
            </w:pPr>
            <w:r w:rsidRPr="00CA1F43">
              <w:rPr>
                <w:i/>
                <w:kern w:val="1"/>
                <w:lang w:eastAsia="ar-SA"/>
              </w:rPr>
              <w:t>2.4.1.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/>
                <w:b/>
                <w:i/>
                <w:kern w:val="1"/>
                <w:lang w:eastAsia="en-US" w:bidi="en-US"/>
              </w:rPr>
            </w:pPr>
            <w:r w:rsidRPr="00CA1F43">
              <w:rPr>
                <w:rFonts w:eastAsia="Arial"/>
                <w:i/>
                <w:kern w:val="1"/>
                <w:lang w:eastAsia="en-US" w:bidi="en-US"/>
              </w:rPr>
              <w:t>Мероприятия по обеспечению территории Евстратовского сельского поселения объектами инженерной инфраструктуры.</w:t>
            </w:r>
          </w:p>
        </w:tc>
      </w:tr>
      <w:tr w:rsidR="006B3E34" w:rsidRPr="00CA1F43" w:rsidTr="006B3E34">
        <w:trPr>
          <w:trHeight w:val="550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i/>
                <w:kern w:val="1"/>
                <w:lang w:eastAsia="ar-SA"/>
              </w:rPr>
            </w:pPr>
            <w:r w:rsidRPr="00CA1F43">
              <w:rPr>
                <w:i/>
                <w:kern w:val="1"/>
                <w:lang w:eastAsia="ar-SA"/>
              </w:rPr>
              <w:t>2.4.2.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/>
                <w:b/>
                <w:i/>
                <w:kern w:val="1"/>
                <w:lang w:eastAsia="en-US" w:bidi="en-US"/>
              </w:rPr>
            </w:pPr>
            <w:r w:rsidRPr="00CA1F43">
              <w:rPr>
                <w:rFonts w:eastAsia="Arial"/>
                <w:i/>
                <w:kern w:val="1"/>
                <w:lang w:eastAsia="en-US" w:bidi="en-US"/>
              </w:rPr>
              <w:t>Мероприятия по обеспечению территории Евстратовского сельского поселения объектами транспортной инфраструктуры.</w:t>
            </w:r>
          </w:p>
        </w:tc>
      </w:tr>
      <w:tr w:rsidR="006B3E34" w:rsidRPr="00CA1F43" w:rsidTr="006B3E34">
        <w:trPr>
          <w:trHeight w:val="559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i/>
                <w:kern w:val="1"/>
                <w:lang w:eastAsia="ar-SA"/>
              </w:rPr>
            </w:pPr>
            <w:r w:rsidRPr="00CA1F43">
              <w:rPr>
                <w:i/>
                <w:kern w:val="1"/>
                <w:lang w:eastAsia="ar-SA"/>
              </w:rPr>
              <w:t>2.4.3.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/>
                <w:i/>
                <w:kern w:val="1"/>
                <w:lang w:eastAsia="en-US" w:bidi="en-US"/>
              </w:rPr>
            </w:pPr>
            <w:r w:rsidRPr="00CA1F43">
              <w:rPr>
                <w:rFonts w:eastAsia="Arial"/>
                <w:i/>
                <w:kern w:val="1"/>
                <w:lang w:eastAsia="en-US" w:bidi="en-US"/>
              </w:rPr>
              <w:t>Мероприятия по обеспечению территории Евстратовского сельского поселения объектами жилой  инфраструктуры.</w:t>
            </w:r>
          </w:p>
        </w:tc>
      </w:tr>
      <w:tr w:rsidR="006B3E34" w:rsidRPr="00CA1F43" w:rsidTr="006B3E34">
        <w:trPr>
          <w:trHeight w:val="553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i/>
                <w:kern w:val="1"/>
                <w:lang w:eastAsia="ar-SA"/>
              </w:rPr>
            </w:pPr>
            <w:r w:rsidRPr="00CA1F43">
              <w:rPr>
                <w:bCs/>
                <w:i/>
                <w:kern w:val="1"/>
                <w:lang w:eastAsia="ar-SA"/>
              </w:rPr>
              <w:t>2.4.4.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widowControl w:val="0"/>
              <w:suppressAutoHyphens/>
              <w:ind w:right="-144"/>
              <w:rPr>
                <w:rFonts w:eastAsia="Lucida Sans Unicode"/>
                <w:bCs/>
                <w:i/>
                <w:kern w:val="1"/>
                <w:lang w:eastAsia="ar-SA"/>
              </w:rPr>
            </w:pPr>
            <w:r w:rsidRPr="00CA1F43">
              <w:rPr>
                <w:rFonts w:eastAsia="Lucida Sans Unicode"/>
                <w:bCs/>
                <w:i/>
                <w:kern w:val="1"/>
                <w:lang w:eastAsia="ar-SA"/>
              </w:rPr>
              <w:t xml:space="preserve">Мероприятия по обеспечению условий для развития сельскохозяйственного производства и малого и среднего предпринимательства на территории </w:t>
            </w:r>
            <w:r w:rsidRPr="00CA1F43">
              <w:rPr>
                <w:rFonts w:eastAsia="Lucida Sans Unicode"/>
                <w:i/>
                <w:kern w:val="1"/>
                <w:lang w:eastAsia="ar-SA"/>
              </w:rPr>
              <w:t>Евстратовского</w:t>
            </w:r>
            <w:r w:rsidRPr="00CA1F43">
              <w:rPr>
                <w:rFonts w:eastAsia="Lucida Sans Unicode"/>
                <w:bCs/>
                <w:i/>
                <w:kern w:val="1"/>
                <w:lang w:eastAsia="ar-SA"/>
              </w:rPr>
              <w:t xml:space="preserve"> сельского поселения.</w:t>
            </w:r>
            <w:r w:rsidRPr="00CA1F43">
              <w:rPr>
                <w:rFonts w:eastAsia="Lucida Sans Unicode"/>
                <w:kern w:val="1"/>
                <w:sz w:val="23"/>
                <w:lang w:eastAsia="ar-SA"/>
              </w:rPr>
              <w:t xml:space="preserve"> </w:t>
            </w:r>
            <w:r w:rsidRPr="00CA1F43">
              <w:rPr>
                <w:rFonts w:eastAsia="Lucida Sans Unicode"/>
                <w:kern w:val="1"/>
                <w:lang w:eastAsia="ar-SA"/>
              </w:rPr>
              <w:t>(с изменениями)</w:t>
            </w:r>
          </w:p>
        </w:tc>
      </w:tr>
      <w:tr w:rsidR="006B3E34" w:rsidRPr="00CA1F43" w:rsidTr="006B3E34">
        <w:trPr>
          <w:trHeight w:val="425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i/>
                <w:kern w:val="1"/>
                <w:lang w:eastAsia="ar-SA"/>
              </w:rPr>
            </w:pPr>
            <w:r w:rsidRPr="00CA1F43">
              <w:rPr>
                <w:i/>
                <w:kern w:val="1"/>
                <w:lang w:eastAsia="ar-SA"/>
              </w:rPr>
              <w:t>2.4.5.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/>
                <w:i/>
                <w:kern w:val="1"/>
                <w:lang w:eastAsia="en-US" w:bidi="en-US"/>
              </w:rPr>
            </w:pPr>
            <w:r w:rsidRPr="00CA1F43">
              <w:rPr>
                <w:rFonts w:eastAsia="Arial"/>
                <w:i/>
                <w:kern w:val="1"/>
                <w:lang w:eastAsia="en-US" w:bidi="en-US"/>
              </w:rPr>
              <w:t>Мероприятия по обеспечению Евстратовского сельского поселения объектами социальной инфраструктуры.</w:t>
            </w:r>
          </w:p>
        </w:tc>
      </w:tr>
      <w:tr w:rsidR="006B3E34" w:rsidRPr="00CA1F43" w:rsidTr="006B3E34">
        <w:trPr>
          <w:trHeight w:val="569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i/>
                <w:kern w:val="1"/>
                <w:lang w:eastAsia="ar-SA"/>
              </w:rPr>
            </w:pPr>
            <w:r w:rsidRPr="00CA1F43">
              <w:rPr>
                <w:i/>
                <w:kern w:val="1"/>
                <w:lang w:eastAsia="ar-SA"/>
              </w:rPr>
              <w:t>2.4.6.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/>
                <w:i/>
                <w:kern w:val="1"/>
                <w:lang w:eastAsia="en-US" w:bidi="en-US"/>
              </w:rPr>
            </w:pPr>
            <w:r w:rsidRPr="00CA1F43">
              <w:rPr>
                <w:rFonts w:eastAsia="Arial"/>
                <w:i/>
                <w:kern w:val="1"/>
                <w:lang w:eastAsia="en-US" w:bidi="en-US"/>
              </w:rPr>
              <w:t>Мероприятия по обеспечению территории Евстратовского сельского поселения объектами массового отдыха жителей, благоустройства и озеленения.</w:t>
            </w:r>
          </w:p>
        </w:tc>
      </w:tr>
      <w:tr w:rsidR="006B3E34" w:rsidRPr="00CA1F43" w:rsidTr="006B3E34">
        <w:trPr>
          <w:trHeight w:val="549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i/>
                <w:kern w:val="1"/>
                <w:lang w:eastAsia="ar-SA"/>
              </w:rPr>
            </w:pPr>
            <w:r w:rsidRPr="00CA1F43">
              <w:rPr>
                <w:i/>
                <w:kern w:val="1"/>
                <w:lang w:eastAsia="ar-SA"/>
              </w:rPr>
              <w:t>2.4.7.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/>
                <w:i/>
                <w:kern w:val="1"/>
                <w:lang w:eastAsia="en-US" w:bidi="en-US"/>
              </w:rPr>
            </w:pPr>
            <w:r w:rsidRPr="00CA1F43">
              <w:rPr>
                <w:rFonts w:eastAsia="Arial"/>
                <w:i/>
                <w:kern w:val="1"/>
                <w:lang w:eastAsia="en-US" w:bidi="en-US"/>
              </w:rPr>
              <w:t xml:space="preserve">Мероприятия по организации сбора и вывоза бытовых отходов и мусора, организации мест захоронения на территории Евстратовского сельского поселения. </w:t>
            </w:r>
            <w:r w:rsidRPr="00CA1F43">
              <w:rPr>
                <w:kern w:val="1"/>
                <w:szCs w:val="20"/>
                <w:lang w:eastAsia="ar-SA"/>
              </w:rPr>
              <w:t>(с изменениями)</w:t>
            </w:r>
          </w:p>
        </w:tc>
      </w:tr>
      <w:tr w:rsidR="006B3E34" w:rsidRPr="00CA1F43" w:rsidTr="006B3E34">
        <w:trPr>
          <w:trHeight w:val="557"/>
        </w:trPr>
        <w:tc>
          <w:tcPr>
            <w:tcW w:w="849" w:type="dxa"/>
          </w:tcPr>
          <w:p w:rsidR="006B3E34" w:rsidRPr="00CA1F43" w:rsidRDefault="006B3E34" w:rsidP="006B3E34">
            <w:pPr>
              <w:rPr>
                <w:i/>
                <w:kern w:val="1"/>
                <w:lang w:eastAsia="ar-SA"/>
              </w:rPr>
            </w:pPr>
            <w:r w:rsidRPr="00CA1F43">
              <w:rPr>
                <w:i/>
                <w:kern w:val="1"/>
                <w:lang w:eastAsia="ar-SA"/>
              </w:rPr>
              <w:t>2.4.8.</w:t>
            </w:r>
          </w:p>
        </w:tc>
        <w:tc>
          <w:tcPr>
            <w:tcW w:w="8615" w:type="dxa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/>
                <w:i/>
                <w:kern w:val="1"/>
                <w:lang w:eastAsia="en-US" w:bidi="en-US"/>
              </w:rPr>
            </w:pPr>
            <w:r w:rsidRPr="00CA1F43">
              <w:rPr>
                <w:rFonts w:eastAsia="Arial"/>
                <w:i/>
                <w:kern w:val="1"/>
                <w:lang w:eastAsia="en-US" w:bidi="en-US"/>
              </w:rPr>
              <w:t>Мероприятия по предотвращению чрезвычайных ситуаций природного и техногенного характера.</w:t>
            </w:r>
          </w:p>
        </w:tc>
      </w:tr>
      <w:tr w:rsidR="006B3E34" w:rsidRPr="00CA1F43" w:rsidTr="006B3E34">
        <w:trPr>
          <w:trHeight w:val="406"/>
        </w:trPr>
        <w:tc>
          <w:tcPr>
            <w:tcW w:w="849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2.5.</w:t>
            </w:r>
          </w:p>
        </w:tc>
        <w:tc>
          <w:tcPr>
            <w:tcW w:w="8615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Мероприятия по охране окружающей среды.</w:t>
            </w:r>
          </w:p>
        </w:tc>
      </w:tr>
      <w:tr w:rsidR="006B3E34" w:rsidRPr="00CA1F43" w:rsidTr="006B3E34">
        <w:trPr>
          <w:trHeight w:val="571"/>
        </w:trPr>
        <w:tc>
          <w:tcPr>
            <w:tcW w:w="849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rPr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2.6.</w:t>
            </w:r>
          </w:p>
        </w:tc>
        <w:tc>
          <w:tcPr>
            <w:tcW w:w="8615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ascii="Arial" w:eastAsia="Arial" w:hAnsi="Arial" w:cs="Arial"/>
                <w:b/>
                <w:kern w:val="1"/>
                <w:sz w:val="20"/>
                <w:szCs w:val="20"/>
                <w:lang w:eastAsia="en-US" w:bidi="en-US"/>
              </w:rPr>
            </w:pPr>
            <w:r w:rsidRPr="00CA1F43">
              <w:rPr>
                <w:rFonts w:eastAsia="Arial" w:cs="Arial"/>
                <w:b/>
                <w:kern w:val="1"/>
                <w:lang w:eastAsia="en-US" w:bidi="en-US"/>
              </w:rPr>
              <w:t>Мероприятия по предотвращению чрезвычайных ситуаций природного и техногенного характера.</w:t>
            </w:r>
          </w:p>
        </w:tc>
      </w:tr>
      <w:tr w:rsidR="006B3E34" w:rsidRPr="00CA1F43" w:rsidTr="006B3E34">
        <w:trPr>
          <w:trHeight w:val="411"/>
        </w:trPr>
        <w:tc>
          <w:tcPr>
            <w:tcW w:w="849" w:type="dxa"/>
            <w:shd w:val="clear" w:color="auto" w:fill="DAEEF3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3.</w:t>
            </w:r>
          </w:p>
        </w:tc>
        <w:tc>
          <w:tcPr>
            <w:tcW w:w="8615" w:type="dxa"/>
            <w:shd w:val="clear" w:color="auto" w:fill="DAEEF3"/>
          </w:tcPr>
          <w:p w:rsidR="006B3E34" w:rsidRPr="00CA1F43" w:rsidRDefault="006B3E34" w:rsidP="006B3E34">
            <w:pPr>
              <w:rPr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ЗАКЛЮЧЕНИЕ.</w:t>
            </w:r>
          </w:p>
        </w:tc>
      </w:tr>
      <w:tr w:rsidR="006B3E34" w:rsidRPr="00CA1F43" w:rsidTr="006B3E34">
        <w:trPr>
          <w:trHeight w:val="411"/>
        </w:trPr>
        <w:tc>
          <w:tcPr>
            <w:tcW w:w="849" w:type="dxa"/>
            <w:shd w:val="clear" w:color="auto" w:fill="DAEEF3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4.</w:t>
            </w:r>
          </w:p>
        </w:tc>
        <w:tc>
          <w:tcPr>
            <w:tcW w:w="8615" w:type="dxa"/>
            <w:shd w:val="clear" w:color="auto" w:fill="DAEEF3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ascii="Arial" w:eastAsia="Arial" w:hAnsi="Arial" w:cs="Arial"/>
                <w:b/>
                <w:kern w:val="1"/>
                <w:sz w:val="20"/>
                <w:szCs w:val="20"/>
                <w:lang w:eastAsia="en-US" w:bidi="en-US"/>
              </w:rPr>
            </w:pPr>
            <w:r w:rsidRPr="00CA1F43">
              <w:rPr>
                <w:rFonts w:eastAsia="Arial" w:cs="Arial"/>
                <w:b/>
                <w:kern w:val="1"/>
                <w:lang w:eastAsia="en-US" w:bidi="en-US"/>
              </w:rPr>
              <w:t xml:space="preserve">Приложение № 1: «Текстовое, графическое и координатное описание прохождения границ села Евстратовка </w:t>
            </w:r>
            <w:r w:rsidRPr="00CA1F43">
              <w:rPr>
                <w:rFonts w:eastAsia="Arial"/>
                <w:b/>
                <w:kern w:val="1"/>
                <w:lang w:eastAsia="en-US" w:bidi="en-US"/>
              </w:rPr>
              <w:t>Евстратовского</w:t>
            </w:r>
            <w:r w:rsidRPr="00CA1F43">
              <w:rPr>
                <w:rFonts w:eastAsia="Arial" w:cs="Arial"/>
                <w:b/>
                <w:kern w:val="1"/>
                <w:lang w:eastAsia="en-US" w:bidi="en-US"/>
              </w:rPr>
              <w:t xml:space="preserve"> сельского поселения Россошанского муниципального района Воронежской области»</w:t>
            </w:r>
          </w:p>
        </w:tc>
      </w:tr>
      <w:tr w:rsidR="006B3E34" w:rsidRPr="00CA1F43" w:rsidTr="006B3E34">
        <w:trPr>
          <w:trHeight w:val="411"/>
        </w:trPr>
        <w:tc>
          <w:tcPr>
            <w:tcW w:w="849" w:type="dxa"/>
            <w:shd w:val="clear" w:color="auto" w:fill="DAEEF3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val="en-US" w:eastAsia="ar-SA"/>
              </w:rPr>
              <w:t>5</w:t>
            </w:r>
            <w:r w:rsidRPr="00CA1F43">
              <w:rPr>
                <w:b/>
                <w:kern w:val="1"/>
                <w:lang w:eastAsia="ar-SA"/>
              </w:rPr>
              <w:t>.</w:t>
            </w:r>
          </w:p>
        </w:tc>
        <w:tc>
          <w:tcPr>
            <w:tcW w:w="8615" w:type="dxa"/>
            <w:shd w:val="clear" w:color="auto" w:fill="DAEEF3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 w:cs="Arial"/>
                <w:b/>
                <w:kern w:val="1"/>
                <w:lang w:eastAsia="en-US" w:bidi="en-US"/>
              </w:rPr>
            </w:pPr>
            <w:r w:rsidRPr="00CA1F43">
              <w:rPr>
                <w:rFonts w:eastAsia="Arial" w:cs="Arial"/>
                <w:b/>
                <w:kern w:val="1"/>
                <w:lang w:eastAsia="en-US" w:bidi="en-US"/>
              </w:rPr>
              <w:t xml:space="preserve">Приложение № 2: «Текстовое, графическое и координатное описание прохождения границ хутора Малая Меженка </w:t>
            </w:r>
            <w:r w:rsidRPr="00CA1F43">
              <w:rPr>
                <w:rFonts w:eastAsia="Arial"/>
                <w:b/>
                <w:kern w:val="1"/>
                <w:lang w:eastAsia="en-US" w:bidi="en-US"/>
              </w:rPr>
              <w:t>Евстратовского</w:t>
            </w:r>
            <w:r w:rsidRPr="00CA1F43">
              <w:rPr>
                <w:rFonts w:eastAsia="Arial" w:cs="Arial"/>
                <w:b/>
                <w:kern w:val="1"/>
                <w:lang w:eastAsia="en-US" w:bidi="en-US"/>
              </w:rPr>
              <w:t xml:space="preserve"> сельского поселения Россошанского муниципального района Воронежской области»</w:t>
            </w:r>
          </w:p>
        </w:tc>
      </w:tr>
      <w:tr w:rsidR="006B3E34" w:rsidRPr="00CA1F43" w:rsidTr="006B3E34">
        <w:trPr>
          <w:trHeight w:val="411"/>
        </w:trPr>
        <w:tc>
          <w:tcPr>
            <w:tcW w:w="849" w:type="dxa"/>
            <w:shd w:val="clear" w:color="auto" w:fill="DAEEF3"/>
          </w:tcPr>
          <w:p w:rsidR="006B3E34" w:rsidRPr="00CA1F43" w:rsidRDefault="006B3E34" w:rsidP="006B3E34">
            <w:pPr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6.</w:t>
            </w:r>
          </w:p>
        </w:tc>
        <w:tc>
          <w:tcPr>
            <w:tcW w:w="8615" w:type="dxa"/>
            <w:shd w:val="clear" w:color="auto" w:fill="DAEEF3"/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 w:cs="Arial"/>
                <w:b/>
                <w:kern w:val="1"/>
                <w:lang w:eastAsia="en-US" w:bidi="en-US"/>
              </w:rPr>
            </w:pPr>
            <w:r w:rsidRPr="00CA1F43">
              <w:rPr>
                <w:rFonts w:eastAsia="Arial" w:cs="Arial"/>
                <w:b/>
                <w:kern w:val="1"/>
                <w:lang w:eastAsia="en-US" w:bidi="en-US"/>
              </w:rPr>
              <w:t xml:space="preserve">Приложение № 3: «Текстовое, графическое и координатное описание прохождения границ хутора Славянка </w:t>
            </w:r>
            <w:r w:rsidRPr="00CA1F43">
              <w:rPr>
                <w:rFonts w:eastAsia="Arial"/>
                <w:b/>
                <w:kern w:val="1"/>
                <w:lang w:eastAsia="en-US" w:bidi="en-US"/>
              </w:rPr>
              <w:t>Евстратовского</w:t>
            </w:r>
            <w:r w:rsidRPr="00CA1F43">
              <w:rPr>
                <w:rFonts w:eastAsia="Arial" w:cs="Arial"/>
                <w:b/>
                <w:kern w:val="1"/>
                <w:lang w:eastAsia="en-US" w:bidi="en-US"/>
              </w:rPr>
              <w:t xml:space="preserve"> сельского поселения Россошанского муниципального района Воронежской области»</w:t>
            </w:r>
          </w:p>
        </w:tc>
      </w:tr>
    </w:tbl>
    <w:p w:rsidR="006B3E34" w:rsidRPr="00CA1F43" w:rsidRDefault="006B3E34" w:rsidP="006B3E34">
      <w:pPr>
        <w:ind w:firstLine="720"/>
        <w:jc w:val="center"/>
        <w:rPr>
          <w:b/>
          <w:bCs/>
          <w:kern w:val="1"/>
          <w:lang w:eastAsia="ar-SA"/>
        </w:rPr>
      </w:pPr>
    </w:p>
    <w:p w:rsidR="006B3E34" w:rsidRPr="00CA1F43" w:rsidRDefault="006B3E34" w:rsidP="006B3E34">
      <w:pPr>
        <w:ind w:firstLine="720"/>
        <w:jc w:val="center"/>
        <w:rPr>
          <w:b/>
          <w:bCs/>
          <w:kern w:val="1"/>
          <w:lang w:eastAsia="ar-SA"/>
        </w:rPr>
      </w:pPr>
    </w:p>
    <w:p w:rsidR="006B3E34" w:rsidRPr="00CA1F43" w:rsidRDefault="006B3E34" w:rsidP="006B3E34">
      <w:pPr>
        <w:ind w:firstLine="720"/>
        <w:jc w:val="center"/>
        <w:rPr>
          <w:b/>
          <w:bCs/>
          <w:kern w:val="1"/>
          <w:lang w:eastAsia="ar-SA"/>
        </w:rPr>
      </w:pPr>
    </w:p>
    <w:p w:rsidR="006B3E34" w:rsidRPr="00CA1F43" w:rsidRDefault="006B3E34" w:rsidP="006B3E34">
      <w:pPr>
        <w:ind w:firstLine="720"/>
        <w:jc w:val="center"/>
        <w:rPr>
          <w:b/>
          <w:bCs/>
          <w:kern w:val="1"/>
          <w:lang w:eastAsia="ar-SA"/>
        </w:rPr>
      </w:pPr>
    </w:p>
    <w:p w:rsidR="006B3E34" w:rsidRPr="00CA1F43" w:rsidRDefault="006B3E34" w:rsidP="006B3E34">
      <w:pPr>
        <w:ind w:firstLine="720"/>
        <w:jc w:val="center"/>
        <w:rPr>
          <w:b/>
          <w:bCs/>
          <w:kern w:val="1"/>
          <w:lang w:eastAsia="ar-SA"/>
        </w:rPr>
      </w:pPr>
      <w:r w:rsidRPr="00CA1F43">
        <w:rPr>
          <w:b/>
          <w:bCs/>
          <w:kern w:val="1"/>
          <w:lang w:eastAsia="ar-SA"/>
        </w:rPr>
        <w:t>Состав генерального плана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817"/>
        <w:gridCol w:w="992"/>
        <w:gridCol w:w="7655"/>
      </w:tblGrid>
      <w:tr w:rsidR="006B3E34" w:rsidRPr="00CA1F43" w:rsidTr="006B3E34">
        <w:trPr>
          <w:trHeight w:val="5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Обозначение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Наименование</w:t>
            </w:r>
          </w:p>
        </w:tc>
      </w:tr>
      <w:tr w:rsidR="006B3E34" w:rsidRPr="00CA1F43" w:rsidTr="006B3E34">
        <w:trPr>
          <w:trHeight w:val="288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6B3E34" w:rsidRPr="00CA1F43" w:rsidRDefault="006B3E34" w:rsidP="006B3E34">
            <w:pPr>
              <w:snapToGrid w:val="0"/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Текстовая часть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Том I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Положение о территориальном планировании 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Том II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Материалы по обоснованию проекта Генерального плана Евстратовского сельского поселения (пояснительная записка)</w:t>
            </w:r>
          </w:p>
        </w:tc>
      </w:tr>
      <w:tr w:rsidR="006B3E34" w:rsidRPr="00CA1F43" w:rsidTr="006B3E34">
        <w:trPr>
          <w:trHeight w:val="279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6B3E34" w:rsidRPr="00CA1F43" w:rsidRDefault="006B3E34" w:rsidP="006B3E34">
            <w:pPr>
              <w:snapToGrid w:val="0"/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Графическая часть</w:t>
            </w:r>
          </w:p>
        </w:tc>
      </w:tr>
      <w:tr w:rsidR="006B3E34" w:rsidRPr="00CA1F43" w:rsidTr="006B3E34">
        <w:trPr>
          <w:trHeight w:val="76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</w:p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</w:p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Карта Генерального плана Евстратовского сельского поселения и размещения объектов капитального строительства федерального, регионального и местного значения (утверждаемая схема)</w:t>
            </w:r>
          </w:p>
        </w:tc>
      </w:tr>
      <w:tr w:rsidR="006B3E34" w:rsidRPr="00CA1F43" w:rsidTr="006B3E34">
        <w:trPr>
          <w:trHeight w:val="76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Карта Генерального плана населенных пунктов Евстратовского сельского поселения и размещения объектов капитального строительства федерального, регионального и местного значения (утверждаемая схема)</w:t>
            </w:r>
          </w:p>
        </w:tc>
      </w:tr>
      <w:tr w:rsidR="006B3E34" w:rsidRPr="00CA1F43" w:rsidTr="006B3E34">
        <w:trPr>
          <w:trHeight w:val="76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Карта современного состояния территории с отображением распределения земель по категориям и размещения объектов промышленности, энергетики, транспорта, связи (утверждаемая схема)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Карта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современного состояния территории с отображением результатов анализа комплексного развития и зон с особыми условиями использования территории </w:t>
            </w:r>
            <w:r w:rsidRPr="00CA1F43">
              <w:rPr>
                <w:kern w:val="1"/>
                <w:lang w:eastAsia="ar-SA"/>
              </w:rPr>
              <w:t>(утверждаемая схема)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Карта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развития транспортной инфраструктуры</w:t>
            </w:r>
          </w:p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 </w:t>
            </w:r>
            <w:r w:rsidRPr="00CA1F43">
              <w:rPr>
                <w:kern w:val="1"/>
                <w:lang w:eastAsia="ar-SA"/>
              </w:rPr>
              <w:t>(утверждаемая схема)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Карта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развития инженерной инфраструктуры. Система водоснабжения </w:t>
            </w:r>
            <w:r w:rsidRPr="00CA1F43">
              <w:rPr>
                <w:kern w:val="1"/>
                <w:lang w:eastAsia="ar-SA"/>
              </w:rPr>
              <w:t>(утверждаемая схема)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Карта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развития инженерной инфраструктуры. Система трубопроводного транспорта, газоснабжения и теплоснабжения </w:t>
            </w:r>
            <w:r w:rsidRPr="00CA1F43">
              <w:rPr>
                <w:kern w:val="1"/>
                <w:lang w:eastAsia="ar-SA"/>
              </w:rPr>
              <w:t>(утверждаемая схема)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Карта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развития инженерной инфраструктуры. Система электроснабжения </w:t>
            </w:r>
            <w:r w:rsidRPr="00CA1F43">
              <w:rPr>
                <w:kern w:val="1"/>
                <w:lang w:eastAsia="ar-SA"/>
              </w:rPr>
              <w:t>(утверждаемая схема)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Карта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развития инженерной инфраструктуры. Система связи </w:t>
            </w:r>
            <w:r w:rsidRPr="00CA1F43">
              <w:rPr>
                <w:kern w:val="1"/>
                <w:lang w:eastAsia="ar-SA"/>
              </w:rPr>
              <w:t>(утверждаемая схема)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10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Карта современного состояния территории с отображением границ функциональных зон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Карта современного состояния территории с отображением границ землепользований земель сельскохозяйственного назначения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Карта территориальной доступности учреждений образования, досуговых учреждений, отделений связи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Карта территориальной доступности спортивных сооружений, учреждений здравоохранения, кредитно-финансовых учреждений, предприятий торговли, общественного питания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2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2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Зоны действия поражающих факторов, возможных аварий на транспортных коммуникациях Евстратовского сельского поселения Россошанского муниципального района Воронежской области (утверждаемая схема)</w:t>
            </w:r>
          </w:p>
        </w:tc>
      </w:tr>
      <w:tr w:rsidR="006B3E34" w:rsidRPr="00CA1F43" w:rsidTr="006B3E3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2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2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Границы территорий, подверженных риску возникновения чрезвычайных ситуаций природного и техногенного характера (утверждаемая схема)</w:t>
            </w:r>
          </w:p>
        </w:tc>
      </w:tr>
    </w:tbl>
    <w:p w:rsidR="006B3E34" w:rsidRPr="00CA1F43" w:rsidRDefault="006B3E34" w:rsidP="006B3E34">
      <w:pPr>
        <w:pageBreakBefore/>
        <w:suppressAutoHyphens/>
        <w:autoSpaceDE w:val="0"/>
        <w:jc w:val="center"/>
        <w:rPr>
          <w:rFonts w:eastAsia="Arial" w:cs="Arial"/>
          <w:b/>
          <w:kern w:val="1"/>
          <w:lang w:eastAsia="en-US" w:bidi="en-US"/>
        </w:rPr>
      </w:pPr>
      <w:r w:rsidRPr="00CA1F43">
        <w:rPr>
          <w:rFonts w:eastAsia="Arial" w:cs="Arial"/>
          <w:b/>
          <w:kern w:val="1"/>
          <w:lang w:eastAsia="en-US" w:bidi="en-US"/>
        </w:rPr>
        <w:lastRenderedPageBreak/>
        <w:t>1. ЦЕЛИ И ЗАДАЧИ ТЕРРИТОРИАЛЬНОГО ПЛАНИРОВАНИЯ</w:t>
      </w:r>
    </w:p>
    <w:p w:rsidR="006B3E34" w:rsidRPr="00CA1F43" w:rsidRDefault="006B3E34" w:rsidP="006B3E34">
      <w:pPr>
        <w:jc w:val="center"/>
        <w:rPr>
          <w:kern w:val="1"/>
          <w:szCs w:val="20"/>
          <w:lang w:eastAsia="ar-SA"/>
        </w:rPr>
      </w:pPr>
      <w:r w:rsidRPr="00CA1F43">
        <w:rPr>
          <w:kern w:val="1"/>
          <w:szCs w:val="20"/>
          <w:lang w:eastAsia="ar-SA"/>
        </w:rPr>
        <w:t>(с изменениями)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/>
          <w:kern w:val="1"/>
          <w:lang w:eastAsia="en-US" w:bidi="en-US"/>
        </w:rPr>
      </w:pPr>
      <w:r w:rsidRPr="00CA1F43">
        <w:rPr>
          <w:rFonts w:eastAsia="Arial" w:cs="Arial"/>
          <w:kern w:val="1"/>
          <w:szCs w:val="20"/>
          <w:lang w:eastAsia="en-US" w:bidi="en-US"/>
        </w:rPr>
        <w:t xml:space="preserve">Генеральный план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/>
          <w:kern w:val="1"/>
          <w:lang w:eastAsia="en-US" w:bidi="en-US"/>
        </w:rPr>
        <w:t xml:space="preserve"> </w:t>
      </w:r>
      <w:r w:rsidRPr="00CA1F43">
        <w:rPr>
          <w:rFonts w:eastAsia="Arial" w:cs="Arial"/>
          <w:kern w:val="1"/>
          <w:szCs w:val="20"/>
          <w:lang w:eastAsia="en-US" w:bidi="en-US"/>
        </w:rPr>
        <w:t xml:space="preserve">сельского поселения Россошанского муниципального района Воронежской области разработан по заказу </w:t>
      </w:r>
      <w:r w:rsidRPr="00CA1F43">
        <w:rPr>
          <w:rFonts w:eastAsia="Arial"/>
          <w:kern w:val="1"/>
          <w:lang w:eastAsia="en-US" w:bidi="en-US"/>
        </w:rPr>
        <w:t xml:space="preserve">администрации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kern w:val="1"/>
          <w:szCs w:val="20"/>
          <w:lang w:eastAsia="en-US" w:bidi="en-US"/>
        </w:rPr>
        <w:t xml:space="preserve"> сельского поселения в соответствии с муниципальным контрактом </w:t>
      </w:r>
      <w:r w:rsidRPr="00CA1F43">
        <w:rPr>
          <w:rFonts w:eastAsia="Arial"/>
          <w:kern w:val="1"/>
          <w:lang w:eastAsia="en-US" w:bidi="en-US"/>
        </w:rPr>
        <w:t>№1 от 17 ноября 2008 года.</w:t>
      </w:r>
    </w:p>
    <w:p w:rsidR="006B3E34" w:rsidRPr="00CA1F43" w:rsidRDefault="006B3E34" w:rsidP="006B3E34">
      <w:pPr>
        <w:ind w:firstLine="567"/>
        <w:jc w:val="both"/>
        <w:rPr>
          <w:kern w:val="1"/>
          <w:lang w:eastAsia="ar-SA"/>
        </w:rPr>
      </w:pPr>
      <w:r w:rsidRPr="00CA1F43">
        <w:rPr>
          <w:kern w:val="1"/>
          <w:lang w:eastAsia="en-US" w:bidi="en-US"/>
        </w:rPr>
        <w:t xml:space="preserve">Основанием для разработки настоящего Генерального плана послужили положения статей 23-25 </w:t>
      </w:r>
      <w:r w:rsidRPr="00CA1F43">
        <w:rPr>
          <w:kern w:val="1"/>
          <w:shd w:val="clear" w:color="auto" w:fill="FFFFFF"/>
          <w:lang w:eastAsia="ar-SA"/>
        </w:rPr>
        <w:t xml:space="preserve">Градостроительного кодекса Российской Федерации (№190- ФЗ от 29.12. </w:t>
      </w:r>
      <w:smartTag w:uri="urn:schemas-microsoft-com:office:smarttags" w:element="metricconverter">
        <w:smartTagPr>
          <w:attr w:name="ProductID" w:val="2004 г"/>
        </w:smartTagPr>
        <w:r w:rsidRPr="00CA1F43">
          <w:rPr>
            <w:kern w:val="1"/>
            <w:shd w:val="clear" w:color="auto" w:fill="FFFFFF"/>
            <w:lang w:eastAsia="ar-SA"/>
          </w:rPr>
          <w:t>2004 г</w:t>
        </w:r>
      </w:smartTag>
      <w:r w:rsidRPr="00CA1F43">
        <w:rPr>
          <w:kern w:val="1"/>
          <w:shd w:val="clear" w:color="auto" w:fill="FFFFFF"/>
          <w:lang w:eastAsia="ar-SA"/>
        </w:rPr>
        <w:t xml:space="preserve">.), положения статьи 14 Федерального закона «Об общих принципах организации местного самоуправления в Российской Федерации» от 06.10.2003 года № 131-ФЗ, Постановление администрации </w:t>
      </w:r>
      <w:r w:rsidRPr="00CA1F43">
        <w:rPr>
          <w:bCs/>
        </w:rPr>
        <w:t>Евстратовского</w:t>
      </w:r>
      <w:r w:rsidRPr="00CA1F43">
        <w:rPr>
          <w:kern w:val="1"/>
          <w:shd w:val="clear" w:color="auto" w:fill="FFFFFF"/>
          <w:lang w:eastAsia="ar-SA"/>
        </w:rPr>
        <w:t xml:space="preserve"> сельского поселения Россошанского муниципального района № 4 от 13.02.2006 г. «О подготовке генерального плана </w:t>
      </w:r>
      <w:r w:rsidRPr="00CA1F43">
        <w:rPr>
          <w:bCs/>
        </w:rPr>
        <w:t>Евстратовского</w:t>
      </w:r>
      <w:r w:rsidRPr="00CA1F43">
        <w:rPr>
          <w:kern w:val="1"/>
          <w:shd w:val="clear" w:color="auto" w:fill="FFFFFF"/>
          <w:lang w:eastAsia="ar-SA"/>
        </w:rPr>
        <w:t xml:space="preserve"> сельского поселения Россошанского муниципального района Воронежской области», техническое задание – приложение к муниципальному контракту </w:t>
      </w:r>
      <w:r w:rsidRPr="00CA1F43">
        <w:rPr>
          <w:kern w:val="1"/>
          <w:lang w:eastAsia="ar-SA"/>
        </w:rPr>
        <w:t>№1 от 17 ноября 2008 года.</w:t>
      </w: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Генеральный план разработан на расчетный срок до 2030 года с выделением первой очереди реализации – 2020 год. Генеральный план </w:t>
      </w:r>
      <w:r w:rsidRPr="00CA1F43">
        <w:rPr>
          <w:bCs/>
        </w:rPr>
        <w:t>Евстратовского</w:t>
      </w:r>
      <w:r w:rsidRPr="00CA1F43">
        <w:rPr>
          <w:rFonts w:eastAsia="Lucida Sans Unicode"/>
          <w:kern w:val="1"/>
          <w:lang w:eastAsia="ar-SA"/>
        </w:rPr>
        <w:t xml:space="preserve"> сельского поселения –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Россошанского муниципального района.</w:t>
      </w: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kern w:val="1"/>
          <w:lang w:eastAsia="en-US" w:bidi="en-US"/>
        </w:rPr>
      </w:pPr>
      <w:r w:rsidRPr="00CA1F43">
        <w:rPr>
          <w:rFonts w:eastAsia="Lucida Sans Unicode"/>
          <w:bCs/>
          <w:kern w:val="1"/>
          <w:lang w:eastAsia="ar-SA"/>
        </w:rPr>
        <w:t xml:space="preserve">Основной целью Генерального плана </w:t>
      </w:r>
      <w:r w:rsidRPr="00CA1F43">
        <w:rPr>
          <w:bCs/>
        </w:rPr>
        <w:t>Евстратовского</w:t>
      </w:r>
      <w:r w:rsidRPr="00CA1F43">
        <w:rPr>
          <w:rFonts w:eastAsia="Lucida Sans Unicode"/>
          <w:bCs/>
          <w:kern w:val="1"/>
          <w:lang w:eastAsia="ar-SA"/>
        </w:rPr>
        <w:t xml:space="preserve"> сельского поселения является разработка комплекса мероприятий для устойчивого развития сельского поселения как единой градостроительной системы.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Устойчивое развитие территории сельского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:rsidR="006B3E34" w:rsidRPr="00CA1F43" w:rsidRDefault="006B3E34" w:rsidP="006B3E34">
      <w:pPr>
        <w:widowControl w:val="0"/>
        <w:suppressAutoHyphens/>
        <w:ind w:firstLine="567"/>
        <w:rPr>
          <w:rFonts w:eastAsia="Lucida Sans Unicode"/>
          <w:b/>
          <w:kern w:val="1"/>
          <w:lang w:eastAsia="ar-SA"/>
        </w:rPr>
      </w:pPr>
      <w:r w:rsidRPr="00CA1F43">
        <w:rPr>
          <w:rFonts w:eastAsia="Lucida Sans Unicode"/>
          <w:b/>
          <w:kern w:val="1"/>
          <w:lang w:eastAsia="ar-SA"/>
        </w:rPr>
        <w:t xml:space="preserve">Цели территориального планирования для </w:t>
      </w:r>
      <w:r w:rsidRPr="00CA1F43">
        <w:rPr>
          <w:b/>
          <w:bCs/>
        </w:rPr>
        <w:t>Евстратовского</w:t>
      </w:r>
      <w:r w:rsidRPr="00CA1F43">
        <w:rPr>
          <w:rFonts w:eastAsia="Lucida Sans Unicode"/>
          <w:b/>
          <w:kern w:val="1"/>
          <w:lang w:eastAsia="ar-SA"/>
        </w:rPr>
        <w:t xml:space="preserve"> сельского поселения:</w:t>
      </w:r>
    </w:p>
    <w:p w:rsidR="006B3E34" w:rsidRPr="00CA1F43" w:rsidRDefault="006B3E34" w:rsidP="0037187B">
      <w:pPr>
        <w:widowControl w:val="0"/>
        <w:numPr>
          <w:ilvl w:val="0"/>
          <w:numId w:val="1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обеспечение прогресса в развитии основных секторов экономики;</w:t>
      </w:r>
    </w:p>
    <w:p w:rsidR="006B3E34" w:rsidRPr="00CA1F43" w:rsidRDefault="006B3E34" w:rsidP="0037187B">
      <w:pPr>
        <w:widowControl w:val="0"/>
        <w:numPr>
          <w:ilvl w:val="0"/>
          <w:numId w:val="1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повышение инвестиционной привлекательности территории поселения;</w:t>
      </w:r>
    </w:p>
    <w:p w:rsidR="006B3E34" w:rsidRPr="00CA1F43" w:rsidRDefault="006B3E34" w:rsidP="0037187B">
      <w:pPr>
        <w:widowControl w:val="0"/>
        <w:numPr>
          <w:ilvl w:val="0"/>
          <w:numId w:val="1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обеспечение повышения уровня жизни и условий проживания населения;</w:t>
      </w:r>
    </w:p>
    <w:p w:rsidR="006B3E34" w:rsidRPr="00CA1F43" w:rsidRDefault="006B3E34" w:rsidP="0037187B">
      <w:pPr>
        <w:widowControl w:val="0"/>
        <w:numPr>
          <w:ilvl w:val="0"/>
          <w:numId w:val="1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развитие инженерной, транспортной и социальной инфраструктур поселения;</w:t>
      </w:r>
    </w:p>
    <w:p w:rsidR="006B3E34" w:rsidRPr="00CA1F43" w:rsidRDefault="006B3E34" w:rsidP="0037187B">
      <w:pPr>
        <w:widowControl w:val="0"/>
        <w:numPr>
          <w:ilvl w:val="0"/>
          <w:numId w:val="1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обеспечение учета интересов граждан и их объединений, Российской Федерации, Воронежской области, Россошанского района,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/>
          <w:bCs/>
          <w:kern w:val="1"/>
          <w:lang w:eastAsia="en-US" w:bidi="en-US"/>
        </w:rPr>
        <w:t xml:space="preserve"> сельского</w:t>
      </w: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 поселения;</w:t>
      </w:r>
    </w:p>
    <w:p w:rsidR="006B3E34" w:rsidRPr="00CA1F43" w:rsidRDefault="006B3E34" w:rsidP="0037187B">
      <w:pPr>
        <w:widowControl w:val="0"/>
        <w:numPr>
          <w:ilvl w:val="0"/>
          <w:numId w:val="1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поселения;</w:t>
      </w:r>
    </w:p>
    <w:p w:rsidR="006B3E34" w:rsidRPr="00CA1F43" w:rsidRDefault="006B3E34" w:rsidP="0037187B">
      <w:pPr>
        <w:widowControl w:val="0"/>
        <w:numPr>
          <w:ilvl w:val="0"/>
          <w:numId w:val="1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экологическая безопасность, сохранение и рациональное использование природных ресурсов.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/>
          <w:bCs/>
          <w:kern w:val="1"/>
          <w:szCs w:val="20"/>
          <w:lang w:eastAsia="en-US" w:bidi="en-US"/>
        </w:rPr>
        <w:t xml:space="preserve">Задачами территориального планирования для </w:t>
      </w:r>
      <w:r w:rsidRPr="00CA1F43">
        <w:rPr>
          <w:b/>
          <w:bCs/>
          <w:lang w:bidi="en-US"/>
        </w:rPr>
        <w:t>Евстратовского</w:t>
      </w:r>
      <w:r w:rsidRPr="00CA1F43">
        <w:rPr>
          <w:rFonts w:eastAsia="Arial" w:cs="Arial"/>
          <w:b/>
          <w:bCs/>
          <w:kern w:val="1"/>
          <w:szCs w:val="20"/>
          <w:lang w:eastAsia="en-US" w:bidi="en-US"/>
        </w:rPr>
        <w:t xml:space="preserve"> сельского поселения являются: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создание условий для устойчивого развития территории сельского поселения;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определение назначения территорий сельского поселения исходя из совокупности социальных, экономических, экологических и других факторов;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lastRenderedPageBreak/>
        <w:t xml:space="preserve">восстановление </w:t>
      </w:r>
      <w:proofErr w:type="spellStart"/>
      <w:r w:rsidRPr="00CA1F43">
        <w:rPr>
          <w:rFonts w:eastAsia="Arial" w:cs="Arial"/>
          <w:bCs/>
          <w:kern w:val="1"/>
          <w:szCs w:val="20"/>
          <w:lang w:eastAsia="en-US" w:bidi="en-US"/>
        </w:rPr>
        <w:t>агропроизводственного</w:t>
      </w:r>
      <w:proofErr w:type="spellEnd"/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 комплекса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 сельского поселения как одной из главных точек роста экономики сельского поселения;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модернизация существующей транспортной инфраструктуры;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газификация населенных пунктов;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реконструкция и модернизация существующей инженерной инфраструктуры;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реализация мероприятий по привлечению квалифицированных специалистов;</w:t>
      </w:r>
    </w:p>
    <w:p w:rsidR="006B3E34" w:rsidRPr="00CA1F43" w:rsidRDefault="006B3E34" w:rsidP="0037187B">
      <w:pPr>
        <w:widowControl w:val="0"/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сохранение природной окружающей среды.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Цели, </w:t>
      </w:r>
      <w:proofErr w:type="gramStart"/>
      <w:r w:rsidRPr="00CA1F43">
        <w:rPr>
          <w:rFonts w:eastAsia="Arial" w:cs="Arial"/>
          <w:bCs/>
          <w:kern w:val="1"/>
          <w:szCs w:val="20"/>
          <w:lang w:eastAsia="en-US" w:bidi="en-US"/>
        </w:rPr>
        <w:t>задачи  и</w:t>
      </w:r>
      <w:proofErr w:type="gramEnd"/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 мероприятия территориального планирования Генерального плана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 сельского поселения 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территории Россошанского муниципального района, инвестиционных проектов и ведомственных целевых программ.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управления,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Работы над проектом Генерального плана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</w:t>
      </w:r>
      <w:smartTag w:uri="urn:schemas-microsoft-com:office:smarttags" w:element="metricconverter">
        <w:smartTagPr>
          <w:attr w:name="ProductID" w:val="2009 г"/>
        </w:smartTagPr>
        <w:r w:rsidRPr="00CA1F43">
          <w:rPr>
            <w:rFonts w:eastAsia="Arial" w:cs="Arial"/>
            <w:bCs/>
            <w:kern w:val="1"/>
            <w:szCs w:val="20"/>
            <w:lang w:eastAsia="en-US" w:bidi="en-US"/>
          </w:rPr>
          <w:t>2009 г</w:t>
        </w:r>
      </w:smartTag>
      <w:r w:rsidRPr="00CA1F43">
        <w:rPr>
          <w:rFonts w:eastAsia="Arial" w:cs="Arial"/>
          <w:bCs/>
          <w:kern w:val="1"/>
          <w:szCs w:val="20"/>
          <w:lang w:eastAsia="en-US" w:bidi="en-US"/>
        </w:rPr>
        <w:t>., а также с учетом положений программ социально-экономического развития Воронежской области и Россошанского муниципального района.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Одновременно следует отметить, что разработка проекта Генерального плана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 сельского поселения велась в отсутствие утвержденной схемы территориального планирования Россошанского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Работу над Генеральным планом осложняло неудовлетворительное состояние </w:t>
      </w:r>
      <w:r w:rsidRPr="00CA1F43">
        <w:rPr>
          <w:rFonts w:eastAsia="Arial" w:cs="Arial"/>
          <w:bCs/>
          <w:kern w:val="1"/>
          <w:szCs w:val="20"/>
          <w:lang w:eastAsia="en-US" w:bidi="en-US"/>
        </w:rPr>
        <w:lastRenderedPageBreak/>
        <w:t xml:space="preserve">статистической базы по сельскому поселению. Территориальное управление Росстата и большинство отраслевых органов Администрации Россошанского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Поэтому не представилось возможным из части показателей социально-экономического и пространственного развития района вычленить показатели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 сельского поселения.</w:t>
      </w:r>
    </w:p>
    <w:p w:rsidR="006B3E34" w:rsidRPr="00CA1F43" w:rsidRDefault="006B3E34" w:rsidP="006B3E34">
      <w:pPr>
        <w:widowControl w:val="0"/>
        <w:tabs>
          <w:tab w:val="left" w:pos="12960"/>
        </w:tabs>
        <w:suppressAutoHyphens/>
        <w:autoSpaceDE w:val="0"/>
        <w:ind w:firstLine="567"/>
        <w:jc w:val="both"/>
        <w:rPr>
          <w:rFonts w:eastAsia="Arial" w:cs="Arial"/>
          <w:bCs/>
          <w:kern w:val="1"/>
          <w:szCs w:val="20"/>
          <w:lang w:eastAsia="en-US" w:bidi="en-US"/>
        </w:rPr>
      </w:pP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Генеральным планом определено, исходя из совокупности социальных, экономических, экологических и иных факторов, назначение территорий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bCs/>
          <w:kern w:val="1"/>
          <w:szCs w:val="20"/>
          <w:lang w:eastAsia="en-US" w:bidi="en-US"/>
        </w:rPr>
        <w:t xml:space="preserve">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6B3E34" w:rsidRPr="00CA1F43" w:rsidRDefault="006B3E34" w:rsidP="006B3E34">
      <w:pPr>
        <w:widowControl w:val="0"/>
        <w:suppressAutoHyphens/>
        <w:autoSpaceDE w:val="0"/>
        <w:ind w:firstLine="567"/>
        <w:jc w:val="both"/>
        <w:rPr>
          <w:rFonts w:eastAsia="Arial" w:cs="Arial"/>
          <w:kern w:val="1"/>
          <w:szCs w:val="20"/>
          <w:lang w:eastAsia="en-US" w:bidi="en-US"/>
        </w:rPr>
      </w:pPr>
      <w:r w:rsidRPr="00CA1F43">
        <w:rPr>
          <w:rFonts w:eastAsia="Arial" w:cs="Arial"/>
          <w:kern w:val="1"/>
          <w:szCs w:val="20"/>
          <w:lang w:eastAsia="en-US" w:bidi="en-US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</w:t>
      </w:r>
      <w:r w:rsidRPr="00CA1F43">
        <w:rPr>
          <w:rFonts w:eastAsia="Arial" w:cs="Arial"/>
          <w:bCs/>
          <w:kern w:val="1"/>
          <w:szCs w:val="20"/>
          <w:lang w:eastAsia="en-US" w:bidi="en-US"/>
        </w:rPr>
        <w:t>«Об общих принципах организации местного самоуправления в Российской Федерации»</w:t>
      </w:r>
      <w:r w:rsidRPr="00CA1F43">
        <w:rPr>
          <w:rFonts w:eastAsia="Arial" w:cs="Arial"/>
          <w:kern w:val="1"/>
          <w:szCs w:val="20"/>
          <w:lang w:eastAsia="en-US" w:bidi="en-US"/>
        </w:rPr>
        <w:t xml:space="preserve">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kern w:val="1"/>
          <w:szCs w:val="20"/>
          <w:lang w:eastAsia="en-US" w:bidi="en-US"/>
        </w:rPr>
        <w:t xml:space="preserve"> сельского поселения.</w:t>
      </w:r>
    </w:p>
    <w:p w:rsidR="006B3E34" w:rsidRPr="00CA1F43" w:rsidRDefault="006B3E34" w:rsidP="006B3E34">
      <w:pPr>
        <w:widowControl w:val="0"/>
        <w:suppressAutoHyphens/>
        <w:ind w:left="-142" w:firstLine="851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Генеральный план Евстратовского сельского поселения Россошанского муниципального района </w:t>
      </w:r>
      <w:r w:rsidRPr="00CA1F43">
        <w:rPr>
          <w:rFonts w:eastAsia="Lucida Sans Unicode"/>
          <w:bCs/>
          <w:kern w:val="1"/>
          <w:lang w:eastAsia="ar-SA"/>
        </w:rPr>
        <w:t xml:space="preserve">утверждён </w:t>
      </w:r>
      <w:r w:rsidRPr="00CA1F43">
        <w:rPr>
          <w:rFonts w:eastAsia="Lucida Sans Unicode"/>
          <w:kern w:val="1"/>
          <w:lang w:eastAsia="ar-SA"/>
        </w:rPr>
        <w:t>решением Совета народных депутатов Евстратовского сельского поселения Россошанского муниципального района Воронежской области от 17.10.2011 года № 72 «Об утверждении Генерального плана Евстратовского сельского поселения Россошанского муниципального района Воронежской области» (ред. от 09.01.2014 №164, от 25.12.2014 №208, от 24.10.2015 №11, от 25.09.2018 №176, от 01.08.2019 №227).</w:t>
      </w: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Внесение изменений (дополнений) в генеральный план в части установления границ села Евстратовка. Приложение 1 «Текстовое, графическое и координатное описание прохождения границы села Евстратовка Евстратовского сельского поселения» утверждено решением Совета народных депутатов Евстратовского сельского поселения Россошанского муниципального района Воронежской области от 09.01. 2014г. № 164.</w:t>
      </w: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Внесение изменений (2) в Генеральный план Евстратовского сельского поселения Россошанского муниципального района Воронежской области выполнено БУВО «Нормативно-проектный центр» по заказу администрации сельского поселения в соответствии с муниципальным контрактом № 88 от 19.11.2013 года. Утверждено решением Совета народных депутатов Евстратовского сельского поселения Россошанского муниципального района Воронежской области от   25.12.2014 № 208</w:t>
      </w: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Внесение изменений (3) в Генеральный план Евстратовского сельского поселения Россошанского муниципального района Воронежской области выполнено БУВО «Нормативно-проектный центр» по заказу администрации сельского поселения в соответствии с муниципальным контрактом № 51 от 18.11.2014 года. Утверждено решением Совета народных депутатов Евстратовского сельского поселения Россошанского муниципального района Воронежской области от 24.10.2015 №11.</w:t>
      </w: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bCs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Внесение изменений (4) в Генеральный план Евстратовского сельского поселения Россошанского муниципального района Воронежской области выполнено БУВО «Нормативно-проектный центр» по заказу администрации сельского поселения в соответствии с муниципальным контрактом № </w:t>
      </w:r>
      <w:r w:rsidRPr="00CA1F43">
        <w:rPr>
          <w:rFonts w:eastAsia="Lucida Sans Unicode"/>
          <w:bCs/>
          <w:kern w:val="1"/>
          <w:lang w:eastAsia="ar-SA"/>
        </w:rPr>
        <w:t xml:space="preserve">126 от 10.08.2017 </w:t>
      </w:r>
      <w:r w:rsidRPr="00CA1F43">
        <w:rPr>
          <w:rFonts w:eastAsia="Lucida Sans Unicode"/>
          <w:kern w:val="1"/>
          <w:lang w:eastAsia="ar-SA"/>
        </w:rPr>
        <w:t xml:space="preserve">года. Проектные предложения по установлению границ населенных пунктов </w:t>
      </w:r>
      <w:r w:rsidRPr="00CA1F43">
        <w:rPr>
          <w:bCs/>
          <w:iCs/>
        </w:rPr>
        <w:t xml:space="preserve">х. Малая Меженка и </w:t>
      </w:r>
      <w:proofErr w:type="spellStart"/>
      <w:r w:rsidRPr="00CA1F43">
        <w:rPr>
          <w:bCs/>
          <w:iCs/>
        </w:rPr>
        <w:t>х.Славянка</w:t>
      </w:r>
      <w:proofErr w:type="spellEnd"/>
      <w:r w:rsidRPr="00CA1F43">
        <w:rPr>
          <w:bCs/>
          <w:iCs/>
        </w:rPr>
        <w:t xml:space="preserve"> выполнены ООО «</w:t>
      </w:r>
      <w:proofErr w:type="spellStart"/>
      <w:r w:rsidRPr="00CA1F43">
        <w:rPr>
          <w:bCs/>
          <w:iCs/>
        </w:rPr>
        <w:t>ПроектИнжиниринг</w:t>
      </w:r>
      <w:proofErr w:type="spellEnd"/>
      <w:r w:rsidRPr="00CA1F43">
        <w:rPr>
          <w:bCs/>
          <w:iCs/>
        </w:rPr>
        <w:t xml:space="preserve">». </w:t>
      </w:r>
      <w:r w:rsidRPr="00CA1F43">
        <w:rPr>
          <w:rFonts w:eastAsia="Lucida Sans Unicode"/>
          <w:kern w:val="1"/>
          <w:lang w:eastAsia="ar-SA"/>
        </w:rPr>
        <w:t xml:space="preserve">Утверждено решением Совета народных депутатов Евстратовского сельского поселения Россошанского муниципального района Воронежской области </w:t>
      </w:r>
      <w:proofErr w:type="gramStart"/>
      <w:r w:rsidRPr="00CA1F43">
        <w:rPr>
          <w:rFonts w:eastAsia="Lucida Sans Unicode"/>
          <w:kern w:val="1"/>
          <w:lang w:eastAsia="ar-SA"/>
        </w:rPr>
        <w:t>от  25.09.2018</w:t>
      </w:r>
      <w:proofErr w:type="gramEnd"/>
      <w:r w:rsidRPr="00CA1F43">
        <w:rPr>
          <w:rFonts w:eastAsia="Lucida Sans Unicode"/>
          <w:bCs/>
          <w:kern w:val="1"/>
          <w:lang w:eastAsia="ar-SA"/>
        </w:rPr>
        <w:t xml:space="preserve"> </w:t>
      </w:r>
      <w:r w:rsidRPr="00CA1F43">
        <w:rPr>
          <w:rFonts w:eastAsia="Lucida Sans Unicode"/>
          <w:kern w:val="1"/>
          <w:lang w:eastAsia="ar-SA"/>
        </w:rPr>
        <w:t>№176.</w:t>
      </w:r>
    </w:p>
    <w:p w:rsidR="006B3E34" w:rsidRPr="00CA1F43" w:rsidRDefault="006B3E34" w:rsidP="006B3E34">
      <w:pPr>
        <w:widowControl w:val="0"/>
        <w:suppressAutoHyphens/>
        <w:ind w:firstLine="851"/>
        <w:jc w:val="both"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firstLine="851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>Внесение изменений (5) в Генеральный план Евстратовского сельского поселения Россошанского муниципального района Воронежской области выполнено БУВО «Нормативно-проектный центр» на основании постановления от 11.02.2019. №25.</w:t>
      </w:r>
    </w:p>
    <w:p w:rsidR="006B3E34" w:rsidRPr="00CA1F43" w:rsidRDefault="006B3E34" w:rsidP="006B3E34">
      <w:pPr>
        <w:widowControl w:val="0"/>
        <w:suppressAutoHyphens/>
        <w:ind w:firstLine="851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Внесение изменений (6) в Генеральный план Евстратовского сельского поселения Россошанского муниципального района Воронежской области выполнено БУВО «Нормативно-проектный центр» на основании постановления от 14.02.2020. №127.</w:t>
      </w:r>
    </w:p>
    <w:p w:rsidR="006B3E34" w:rsidRPr="00CA1F43" w:rsidRDefault="006B3E34" w:rsidP="006B3E34">
      <w:pPr>
        <w:widowControl w:val="0"/>
        <w:suppressAutoHyphens/>
        <w:ind w:firstLine="851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На основании постановления, изменения в генеральный план внесены в части:</w:t>
      </w:r>
    </w:p>
    <w:p w:rsidR="006B3E34" w:rsidRPr="00CA1F43" w:rsidRDefault="006B3E34" w:rsidP="0037187B">
      <w:pPr>
        <w:widowControl w:val="0"/>
        <w:numPr>
          <w:ilvl w:val="0"/>
          <w:numId w:val="6"/>
        </w:numPr>
        <w:tabs>
          <w:tab w:val="left" w:pos="709"/>
          <w:tab w:val="left" w:pos="1134"/>
        </w:tabs>
        <w:suppressAutoHyphens/>
        <w:ind w:firstLine="851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отображения мероприятия по переводу земельного участка с кадастровым номером 36:27:0990013:35 общей площадью 56341 </w:t>
      </w:r>
      <w:proofErr w:type="spellStart"/>
      <w:r w:rsidRPr="00CA1F43">
        <w:rPr>
          <w:rFonts w:eastAsia="Lucida Sans Unicode"/>
          <w:kern w:val="1"/>
          <w:lang w:eastAsia="ar-SA"/>
        </w:rPr>
        <w:t>кв.м</w:t>
      </w:r>
      <w:proofErr w:type="spellEnd"/>
      <w:r w:rsidRPr="00CA1F43">
        <w:rPr>
          <w:rFonts w:eastAsia="Lucida Sans Unicode"/>
          <w:kern w:val="1"/>
          <w:lang w:eastAsia="ar-SA"/>
        </w:rPr>
        <w:t>. из категории земель «сельскохозяйственного назначения» в категорию земель «земли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назначения» для размещения карьера по добыче строительного песка на участке недр «Евстратовское-III» (класс санитарной классификации IV, в соответствии с СанПиН 2.2.1/2.1.1.1200-03 Санитарно-защитные зоны и санитарная классификация предприятий, сооружений и иных объектов – нормативная СЗЗ 100 м);</w:t>
      </w:r>
    </w:p>
    <w:p w:rsidR="006B3E34" w:rsidRPr="00CA1F43" w:rsidRDefault="006B3E34" w:rsidP="0037187B">
      <w:pPr>
        <w:widowControl w:val="0"/>
        <w:numPr>
          <w:ilvl w:val="0"/>
          <w:numId w:val="6"/>
        </w:numPr>
        <w:tabs>
          <w:tab w:val="left" w:pos="851"/>
          <w:tab w:val="left" w:pos="1134"/>
        </w:tabs>
        <w:suppressAutoHyphens/>
        <w:ind w:firstLine="851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отображения мероприятие по строительству полигона ТКО на земельном участке с кадастровым номером 36:27:0960019:229 общей площадью 360001 </w:t>
      </w:r>
      <w:proofErr w:type="spellStart"/>
      <w:proofErr w:type="gramStart"/>
      <w:r w:rsidRPr="00CA1F43">
        <w:rPr>
          <w:rFonts w:eastAsia="Lucida Sans Unicode"/>
          <w:kern w:val="1"/>
          <w:lang w:eastAsia="ar-SA"/>
        </w:rPr>
        <w:t>кв.м</w:t>
      </w:r>
      <w:proofErr w:type="spellEnd"/>
      <w:proofErr w:type="gramEnd"/>
      <w:r w:rsidRPr="00CA1F43">
        <w:rPr>
          <w:rFonts w:eastAsia="Lucida Sans Unicode"/>
          <w:kern w:val="1"/>
          <w:lang w:eastAsia="ar-SA"/>
        </w:rPr>
        <w:t xml:space="preserve"> (класс санитарной классификации II, в соответствии с СанПиН 2.2.1/2.1.1.1200-03 Санитарно-защитные зоны и санитарная классификация предприятий, сооружений и иных объектов – нормативная СЗЗ 500 м); </w:t>
      </w:r>
    </w:p>
    <w:p w:rsidR="006B3E34" w:rsidRPr="00CA1F43" w:rsidRDefault="006B3E34" w:rsidP="0037187B">
      <w:pPr>
        <w:widowControl w:val="0"/>
        <w:numPr>
          <w:ilvl w:val="0"/>
          <w:numId w:val="6"/>
        </w:numPr>
        <w:tabs>
          <w:tab w:val="left" w:pos="851"/>
          <w:tab w:val="left" w:pos="1134"/>
        </w:tabs>
        <w:suppressAutoHyphens/>
        <w:ind w:firstLine="851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корректировки границ территории, отведенной для размещения полигона ТКО и предприятия по сортировке отходов, переработке вторичных ресурсов в соответствии со сведениями ЕГРН.</w:t>
      </w:r>
    </w:p>
    <w:p w:rsidR="006B3E34" w:rsidRPr="00CA1F43" w:rsidRDefault="006B3E34" w:rsidP="006B3E34">
      <w:pPr>
        <w:widowControl w:val="0"/>
        <w:suppressAutoHyphens/>
        <w:ind w:firstLine="851"/>
        <w:jc w:val="both"/>
        <w:rPr>
          <w:rFonts w:eastAsia="Lucida Sans Unicode"/>
          <w:bCs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firstLine="851"/>
        <w:jc w:val="center"/>
        <w:rPr>
          <w:rFonts w:eastAsia="Lucida Sans Unicode"/>
          <w:b/>
          <w:bCs/>
          <w:kern w:val="1"/>
        </w:rPr>
      </w:pPr>
      <w:r w:rsidRPr="00CA1F43">
        <w:rPr>
          <w:rFonts w:eastAsia="Lucida Sans Unicode"/>
          <w:b/>
          <w:kern w:val="1"/>
          <w:lang w:eastAsia="ar-SA"/>
        </w:rPr>
        <w:t xml:space="preserve">2. </w:t>
      </w:r>
      <w:r w:rsidRPr="00CA1F43">
        <w:rPr>
          <w:rFonts w:eastAsia="Lucida Sans Unicode"/>
          <w:b/>
          <w:bCs/>
          <w:kern w:val="1"/>
        </w:rPr>
        <w:t xml:space="preserve">ПЕРЕЧЕНЬ МЕРОПРИЯТИЙ ПО ТЕРРИТОРИАЛЬНОМУ ПЛАНИРОВАНИЮ </w:t>
      </w:r>
    </w:p>
    <w:p w:rsidR="006B3E34" w:rsidRPr="00CA1F43" w:rsidRDefault="006B3E34" w:rsidP="006B3E34">
      <w:pPr>
        <w:widowControl w:val="0"/>
        <w:suppressAutoHyphens/>
        <w:jc w:val="center"/>
        <w:rPr>
          <w:b/>
          <w:bCs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(с изменениями)</w:t>
      </w:r>
    </w:p>
    <w:p w:rsidR="006B3E34" w:rsidRPr="00CA1F43" w:rsidRDefault="006B3E34" w:rsidP="006B3E34">
      <w:pPr>
        <w:suppressAutoHyphens/>
        <w:autoSpaceDE w:val="0"/>
        <w:ind w:firstLine="709"/>
        <w:jc w:val="both"/>
        <w:rPr>
          <w:rFonts w:eastAsia="Arial" w:cs="Arial"/>
          <w:kern w:val="1"/>
          <w:lang w:eastAsia="en-US" w:bidi="en-US"/>
        </w:rPr>
      </w:pP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kern w:val="1"/>
          <w:lang w:eastAsia="en-US" w:bidi="en-US"/>
        </w:rPr>
      </w:pPr>
      <w:r w:rsidRPr="00CA1F43">
        <w:rPr>
          <w:rFonts w:eastAsia="Arial" w:cs="Arial"/>
          <w:kern w:val="1"/>
          <w:lang w:eastAsia="en-US" w:bidi="en-US"/>
        </w:rPr>
        <w:t xml:space="preserve">Настоящий раздел содержит проектные варианты решения задач территориального планирования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kern w:val="1"/>
          <w:lang w:eastAsia="en-US" w:bidi="en-US"/>
        </w:rPr>
        <w:t xml:space="preserve"> сельского поселения - перечень мероприятий по территориальному планированию и этапы их реализации.</w:t>
      </w:r>
    </w:p>
    <w:p w:rsidR="006B3E34" w:rsidRPr="00CA1F43" w:rsidRDefault="006B3E34" w:rsidP="006B3E34">
      <w:pPr>
        <w:shd w:val="clear" w:color="auto" w:fill="FFFFFF"/>
        <w:suppressAutoHyphens/>
        <w:autoSpaceDE w:val="0"/>
        <w:ind w:firstLine="567"/>
        <w:jc w:val="both"/>
        <w:rPr>
          <w:rFonts w:eastAsia="Arial" w:cs="Arial"/>
          <w:kern w:val="1"/>
          <w:lang w:eastAsia="en-US" w:bidi="en-US"/>
        </w:rPr>
      </w:pPr>
      <w:r w:rsidRPr="00CA1F43">
        <w:rPr>
          <w:rFonts w:eastAsia="Arial" w:cs="Arial"/>
          <w:kern w:val="1"/>
          <w:lang w:eastAsia="en-US" w:bidi="en-US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органов местного самоуправления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kern w:val="1"/>
          <w:lang w:eastAsia="en-US" w:bidi="en-US"/>
        </w:rPr>
        <w:t xml:space="preserve"> сельского поселения. </w:t>
      </w:r>
    </w:p>
    <w:p w:rsidR="006B3E34" w:rsidRPr="00CA1F43" w:rsidRDefault="006B3E34" w:rsidP="006B3E34">
      <w:pPr>
        <w:shd w:val="clear" w:color="auto" w:fill="FFFFFF"/>
        <w:suppressAutoHyphens/>
        <w:autoSpaceDE w:val="0"/>
        <w:ind w:firstLine="567"/>
        <w:jc w:val="both"/>
        <w:rPr>
          <w:rFonts w:eastAsia="Arial" w:cs="Arial"/>
          <w:kern w:val="1"/>
          <w:shd w:val="clear" w:color="auto" w:fill="FFFFFF"/>
          <w:lang w:eastAsia="en-US" w:bidi="en-US"/>
        </w:rPr>
      </w:pPr>
      <w:r w:rsidRPr="00CA1F43">
        <w:rPr>
          <w:rFonts w:eastAsia="Arial" w:cs="Arial"/>
          <w:kern w:val="1"/>
          <w:lang w:eastAsia="en-US" w:bidi="en-US"/>
        </w:rPr>
        <w:t>Вопросы местного значения поселения установлены статьёй 14 Федерального закона от 06.10.2003 года № 131-ФЗ «Об общих принципах организации местного самоуправления в Российской Федерации».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</w:t>
      </w:r>
      <w:r w:rsidRPr="00CA1F43">
        <w:rPr>
          <w:rFonts w:eastAsia="Arial" w:cs="Arial"/>
          <w:kern w:val="1"/>
          <w:shd w:val="clear" w:color="auto" w:fill="FFFFFF"/>
          <w:lang w:eastAsia="en-US" w:bidi="en-US"/>
        </w:rPr>
        <w:t>: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rPr>
          <w:rFonts w:eastAsia="Lucida Sans Unicode"/>
          <w:kern w:val="1"/>
          <w:shd w:val="clear" w:color="auto" w:fill="FFFFFF"/>
          <w:lang w:eastAsia="ar-SA"/>
        </w:rPr>
        <w:t xml:space="preserve"> - </w:t>
      </w:r>
      <w:r w:rsidRPr="00CA1F43">
        <w:t xml:space="preserve"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</w:t>
      </w:r>
      <w:r w:rsidRPr="00CA1F43">
        <w:lastRenderedPageBreak/>
        <w:t>границах поселения для муниципальных нужд, осуществление земельного контроля за использованием земель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организация в границах поселения электро-, тепло-, газо- и водоснабжения населения, водоотведения, снабжения населения топливом;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участие в предупреждении и ликвидации последствий чрезвычайных ситуаций в границах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обеспечение первичных мер пожарной безопасности в границах населенных пунктов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создание условий для организации досуга и обеспечения жителей поселения услугами организаций культуры;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создание условий для массового отдыха жителей поселения и организация обустройства мест массового отдыха населения;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формирование архивных фондов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организация сбора и вывоза бытовых отходов и мусора;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организация ритуальных услуг и содержание мест захоронения;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создание, содержание и организация деятельности аварийно-спасательных служб и аварийно-спасательных формирований на территории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осуществление мероприятий по обеспечению безопасности людей на водных объектах, охране их жизни и здоровья;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lastRenderedPageBreak/>
        <w:t>- 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организация и осуществление мероприятий по работе с детьми и молодежью в поселении;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осуществление муниципального лесного контроля и надзора</w:t>
      </w:r>
    </w:p>
    <w:p w:rsidR="006B3E34" w:rsidRPr="00CA1F43" w:rsidRDefault="006B3E34" w:rsidP="006B3E34">
      <w:pPr>
        <w:autoSpaceDE w:val="0"/>
        <w:autoSpaceDN w:val="0"/>
        <w:adjustRightInd w:val="0"/>
        <w:ind w:firstLine="540"/>
        <w:jc w:val="both"/>
        <w:outlineLvl w:val="1"/>
      </w:pPr>
      <w:r w:rsidRPr="00CA1F43">
        <w:t>- создание условий для деятельности добровольных формирований населения по охране общественного порядка;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kern w:val="1"/>
          <w:lang w:eastAsia="en-US" w:bidi="en-US"/>
        </w:rPr>
      </w:pPr>
      <w:r w:rsidRPr="00CA1F43">
        <w:rPr>
          <w:rFonts w:eastAsia="Arial" w:cs="Arial"/>
          <w:kern w:val="1"/>
          <w:lang w:eastAsia="en-US" w:bidi="en-US"/>
        </w:rPr>
        <w:t xml:space="preserve">Учет интересов Российской Федерации, Воронежской области, Россошанского муниципального района, сопредельных муниципальных образований в составе Генерального плана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kern w:val="1"/>
          <w:lang w:eastAsia="en-US" w:bidi="en-US"/>
        </w:rPr>
        <w:t xml:space="preserve"> сельского поселения, осуществляется следующими мероприятиями территориального планирования: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kern w:val="1"/>
          <w:lang w:eastAsia="en-US" w:bidi="en-US"/>
        </w:rPr>
      </w:pPr>
      <w:r w:rsidRPr="00CA1F43">
        <w:rPr>
          <w:rFonts w:eastAsia="Arial" w:cs="Arial"/>
          <w:kern w:val="1"/>
          <w:lang w:eastAsia="en-US" w:bidi="en-US"/>
        </w:rPr>
        <w:t>- 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kern w:val="1"/>
          <w:lang w:eastAsia="en-US" w:bidi="en-US"/>
        </w:rPr>
      </w:pPr>
      <w:r w:rsidRPr="00CA1F43">
        <w:rPr>
          <w:rFonts w:eastAsia="Arial" w:cs="Arial"/>
          <w:kern w:val="1"/>
          <w:lang w:eastAsia="en-US" w:bidi="en-US"/>
        </w:rPr>
        <w:t>- 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kern w:val="1"/>
          <w:lang w:eastAsia="en-US" w:bidi="en-US"/>
        </w:rPr>
      </w:pPr>
      <w:r w:rsidRPr="00CA1F43">
        <w:rPr>
          <w:rFonts w:eastAsia="Arial" w:cs="Arial"/>
          <w:kern w:val="1"/>
          <w:lang w:eastAsia="en-US" w:bidi="en-US"/>
        </w:rPr>
        <w:t>- реализацией программы социально-экономического развития Россошанского муниципального района, целевых программ и иных документов программного характера в области развития территорий в пределах полномочий поселения;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kern w:val="1"/>
          <w:lang w:eastAsia="en-US" w:bidi="en-US"/>
        </w:rPr>
      </w:pPr>
      <w:r w:rsidRPr="00CA1F43">
        <w:rPr>
          <w:rFonts w:eastAsia="Arial" w:cs="Arial"/>
          <w:kern w:val="1"/>
          <w:lang w:eastAsia="en-US" w:bidi="en-US"/>
        </w:rPr>
        <w:t xml:space="preserve">-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Pr="00CA1F43">
        <w:rPr>
          <w:bCs/>
          <w:lang w:bidi="en-US"/>
        </w:rPr>
        <w:t>Евстратовского</w:t>
      </w:r>
      <w:r w:rsidRPr="00CA1F43">
        <w:rPr>
          <w:rFonts w:eastAsia="Arial" w:cs="Arial"/>
          <w:kern w:val="1"/>
          <w:lang w:eastAsia="en-US" w:bidi="en-US"/>
        </w:rPr>
        <w:t xml:space="preserve"> сельского поселения.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kern w:val="1"/>
          <w:lang w:eastAsia="en-US" w:bidi="en-US"/>
        </w:rPr>
      </w:pPr>
    </w:p>
    <w:p w:rsidR="006B3E34" w:rsidRPr="00CA1F43" w:rsidRDefault="006B3E34" w:rsidP="006B3E34">
      <w:pPr>
        <w:widowControl w:val="0"/>
        <w:suppressAutoHyphens/>
        <w:ind w:firstLine="567"/>
        <w:jc w:val="center"/>
        <w:rPr>
          <w:rFonts w:eastAsia="Lucida Sans Unicode"/>
          <w:b/>
          <w:kern w:val="1"/>
          <w:lang w:val="x-none" w:eastAsia="ar-SA"/>
        </w:rPr>
      </w:pPr>
      <w:r w:rsidRPr="00CA1F43">
        <w:rPr>
          <w:rFonts w:eastAsia="Lucida Sans Unicode"/>
          <w:b/>
          <w:kern w:val="1"/>
          <w:lang w:val="x-none" w:eastAsia="ar-SA"/>
        </w:rPr>
        <w:t>2.1 Мероприятия по оптимизации административно-территориального устройства Евстратовского сельского поселения</w:t>
      </w:r>
    </w:p>
    <w:p w:rsidR="006B3E34" w:rsidRPr="00CA1F43" w:rsidRDefault="006B3E34" w:rsidP="006B3E34">
      <w:pPr>
        <w:autoSpaceDE w:val="0"/>
        <w:autoSpaceDN w:val="0"/>
        <w:adjustRightInd w:val="0"/>
        <w:jc w:val="center"/>
        <w:rPr>
          <w:b/>
          <w:bCs/>
          <w:i/>
        </w:rPr>
      </w:pPr>
      <w:r w:rsidRPr="00CA1F43">
        <w:rPr>
          <w:b/>
          <w:bCs/>
          <w:i/>
        </w:rPr>
        <w:t>(с изменениями)</w:t>
      </w:r>
    </w:p>
    <w:p w:rsidR="006B3E34" w:rsidRPr="00CA1F43" w:rsidRDefault="006B3E34" w:rsidP="006B3E34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iCs/>
          <w:lang w:eastAsia="ar-SA"/>
        </w:rPr>
      </w:pPr>
      <w:r w:rsidRPr="00CA1F43">
        <w:rPr>
          <w:rFonts w:eastAsia="Calibri"/>
          <w:b/>
          <w:bCs/>
          <w:i/>
          <w:iCs/>
          <w:lang w:eastAsia="ar-SA"/>
        </w:rPr>
        <w:t>Перечень мероприятий по территориальному планированию в части</w:t>
      </w:r>
    </w:p>
    <w:p w:rsidR="006B3E34" w:rsidRPr="00CA1F43" w:rsidRDefault="006B3E34" w:rsidP="006B3E34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iCs/>
          <w:lang w:eastAsia="ar-SA"/>
        </w:rPr>
      </w:pPr>
      <w:r w:rsidRPr="00CA1F43">
        <w:rPr>
          <w:rFonts w:eastAsia="Calibri"/>
          <w:b/>
          <w:bCs/>
          <w:i/>
          <w:iCs/>
          <w:lang w:eastAsia="ar-SA"/>
        </w:rPr>
        <w:t>административно-территориального устройства и этапы их реализации</w:t>
      </w:r>
    </w:p>
    <w:p w:rsidR="006B3E34" w:rsidRPr="00CA1F43" w:rsidRDefault="006B3E34" w:rsidP="006B3E34">
      <w:pPr>
        <w:widowControl w:val="0"/>
        <w:suppressAutoHyphens/>
        <w:jc w:val="center"/>
        <w:rPr>
          <w:b/>
          <w:bCs/>
        </w:rPr>
      </w:pP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7"/>
        <w:gridCol w:w="6854"/>
        <w:gridCol w:w="1843"/>
      </w:tblGrid>
      <w:tr w:rsidR="006B3E34" w:rsidRPr="00CA1F43" w:rsidTr="006B3E34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bCs/>
                <w:kern w:val="1"/>
                <w:lang w:eastAsia="en-US" w:bidi="en-US"/>
              </w:rPr>
              <w:t>№ п/п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bCs/>
                <w:kern w:val="1"/>
                <w:lang w:eastAsia="en-US" w:bidi="en-US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b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bCs/>
                <w:kern w:val="1"/>
                <w:lang w:eastAsia="en-US" w:bidi="en-US"/>
              </w:rPr>
              <w:t>Этапы реализации</w:t>
            </w:r>
          </w:p>
        </w:tc>
      </w:tr>
      <w:tr w:rsidR="006B3E34" w:rsidRPr="00CA1F43" w:rsidTr="006B3E34">
        <w:trPr>
          <w:trHeight w:val="227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t>1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i/>
              </w:rPr>
            </w:pPr>
            <w:r w:rsidRPr="00CA1F43">
              <w:rPr>
                <w:i/>
                <w:kern w:val="1"/>
              </w:rPr>
              <w:t xml:space="preserve">Утратил силу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</w:p>
        </w:tc>
      </w:tr>
      <w:tr w:rsidR="006B3E34" w:rsidRPr="00CA1F43" w:rsidTr="006B3E34">
        <w:trPr>
          <w:trHeight w:val="218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t>2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i/>
              </w:rPr>
            </w:pPr>
            <w:r w:rsidRPr="00CA1F43">
              <w:rPr>
                <w:i/>
                <w:kern w:val="1"/>
              </w:rPr>
              <w:t xml:space="preserve">Утратил силу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</w:p>
        </w:tc>
      </w:tr>
      <w:tr w:rsidR="006B3E34" w:rsidRPr="00CA1F43" w:rsidTr="006B3E34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t>3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B3E34" w:rsidRPr="00CA1F43" w:rsidRDefault="006B3E34" w:rsidP="006B3E34">
            <w:pPr>
              <w:autoSpaceDE w:val="0"/>
              <w:autoSpaceDN w:val="0"/>
              <w:adjustRightInd w:val="0"/>
              <w:jc w:val="both"/>
              <w:rPr>
                <w:rFonts w:eastAsia="Lucida Sans Unicode"/>
                <w:i/>
                <w:kern w:val="1"/>
                <w:lang w:eastAsia="ar-SA"/>
              </w:rPr>
            </w:pPr>
            <w:r w:rsidRPr="00CA1F43">
              <w:rPr>
                <w:i/>
                <w:kern w:val="1"/>
              </w:rPr>
              <w:t>Утратил силу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</w:p>
        </w:tc>
      </w:tr>
      <w:tr w:rsidR="006B3E34" w:rsidRPr="00CA1F43" w:rsidTr="006B3E34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t>4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 xml:space="preserve">Перевод двух земельных участков ОАО «Минудобрения» с кадастровыми номерами 36:27:0990013:24 и 36:27:0990013:23 общей площадью 3,57 га, с целью расширения железнодорожной инфраструктуры и увеличения железнодорожной станции Россошь, из земель сельскохозяйственного назначения в земли промышленности в порядке, установленном Федеральным законом от 21.12.2004 г. №172-ФЗ «О переводе земель или земельных участков из одной категории в другую».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Первая очередь</w:t>
            </w:r>
          </w:p>
        </w:tc>
      </w:tr>
      <w:tr w:rsidR="006B3E34" w:rsidRPr="00CA1F43" w:rsidTr="006B3E34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lastRenderedPageBreak/>
              <w:t>5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Перевод земельного участка ОАО «Минудобрения» общей площадью около 2,2 га, с целью расширения железнодорожной инфраструктуры и увеличения железнодорожной станции Россошь, из земель сельскохозяйственного назначения в земли промышленности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Первая очередь</w:t>
            </w:r>
          </w:p>
        </w:tc>
      </w:tr>
      <w:tr w:rsidR="006B3E34" w:rsidRPr="00CA1F43" w:rsidTr="006B3E34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t>6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Проведение комплекса мероприятий по корректировке и инструментальному закреплению границ Евстратовского сельского поселения в рамках реализации ведомственной целевой программы "Развитие градостроительной деятельности в Воронежской области на 2012 - 2014 годы", утверждённой приказом Департамента архитектуры и строительной политики Воронежской области от 01.08.2011 г. №298.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Первая очередь</w:t>
            </w:r>
          </w:p>
        </w:tc>
      </w:tr>
      <w:tr w:rsidR="006B3E34" w:rsidRPr="00CA1F43" w:rsidTr="006B3E34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kern w:val="1"/>
                <w:lang w:val="en-US" w:eastAsia="en-US" w:bidi="en-US"/>
              </w:rPr>
            </w:pPr>
            <w:r w:rsidRPr="00CA1F43">
              <w:rPr>
                <w:rFonts w:eastAsia="Arial"/>
                <w:b/>
                <w:kern w:val="1"/>
                <w:lang w:val="en-US" w:eastAsia="en-US" w:bidi="en-US"/>
              </w:rPr>
              <w:t>7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 xml:space="preserve">Перевод земельного участка </w:t>
            </w:r>
            <w:r w:rsidRPr="00CA1F43">
              <w:rPr>
                <w:rFonts w:eastAsia="Arial"/>
                <w:kern w:val="1"/>
                <w:lang w:val="en-US" w:eastAsia="en-US" w:bidi="en-US"/>
              </w:rPr>
              <w:t>c</w:t>
            </w:r>
            <w:r w:rsidRPr="00CA1F43">
              <w:rPr>
                <w:rFonts w:eastAsia="Arial"/>
                <w:kern w:val="1"/>
                <w:lang w:eastAsia="en-US" w:bidi="en-US"/>
              </w:rPr>
              <w:t xml:space="preserve"> кадастровым номером 36:27:0990013:</w:t>
            </w:r>
            <w:proofErr w:type="gramStart"/>
            <w:r w:rsidRPr="00CA1F43">
              <w:rPr>
                <w:rFonts w:eastAsia="Arial"/>
                <w:kern w:val="1"/>
                <w:lang w:eastAsia="en-US" w:bidi="en-US"/>
              </w:rPr>
              <w:t>33  общей</w:t>
            </w:r>
            <w:proofErr w:type="gramEnd"/>
            <w:r w:rsidRPr="00CA1F43">
              <w:rPr>
                <w:rFonts w:eastAsia="Arial"/>
                <w:kern w:val="1"/>
                <w:lang w:eastAsia="en-US" w:bidi="en-US"/>
              </w:rPr>
              <w:t xml:space="preserve"> площадью 5,3 га, с целью разработки карьера, из земель сельскохозяйственного назначения в земли промышленности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Первая очередь</w:t>
            </w:r>
          </w:p>
        </w:tc>
      </w:tr>
      <w:tr w:rsidR="006B3E34" w:rsidRPr="00CA1F43" w:rsidTr="006B3E34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val="en-US" w:eastAsia="en-US" w:bidi="en-US"/>
              </w:rPr>
              <w:t xml:space="preserve"> 8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 xml:space="preserve">Перевод земельного участка, площадью 186858 </w:t>
            </w:r>
            <w:proofErr w:type="spellStart"/>
            <w:r w:rsidRPr="00CA1F43">
              <w:rPr>
                <w:rFonts w:eastAsia="Arial"/>
                <w:kern w:val="1"/>
                <w:lang w:eastAsia="en-US" w:bidi="en-US"/>
              </w:rPr>
              <w:t>кв.м</w:t>
            </w:r>
            <w:proofErr w:type="spellEnd"/>
            <w:r w:rsidRPr="00CA1F43">
              <w:rPr>
                <w:rFonts w:eastAsia="Arial"/>
                <w:kern w:val="1"/>
                <w:lang w:eastAsia="en-US" w:bidi="en-US"/>
              </w:rPr>
              <w:t>, из категории земель сельскохозяйственного назначения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иного специального назначения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Первая очередь</w:t>
            </w:r>
          </w:p>
        </w:tc>
      </w:tr>
      <w:tr w:rsidR="006B3E34" w:rsidRPr="00CA1F43" w:rsidTr="006B3E34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9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Перевод земельного участка с кадастровым номером 36:27:0990013:37, общей площадью 1,13 га, с целью разработки карьера по добыче песка, из категории земель «земли сельскохозяйственного назначения» в категорию земель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иного специального назначения»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Первая очередь</w:t>
            </w:r>
          </w:p>
        </w:tc>
      </w:tr>
      <w:tr w:rsidR="006B3E34" w:rsidRPr="00CA1F43" w:rsidTr="006B3E34">
        <w:trPr>
          <w:trHeight w:val="41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10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 xml:space="preserve">Перевод земельного участка с кадастровым номером 36:27:0990013:35 общей площадью 56341 </w:t>
            </w:r>
            <w:proofErr w:type="spellStart"/>
            <w:r w:rsidRPr="00CA1F43">
              <w:rPr>
                <w:rFonts w:eastAsia="Arial"/>
                <w:kern w:val="1"/>
                <w:lang w:eastAsia="en-US" w:bidi="en-US"/>
              </w:rPr>
              <w:t>кв.м</w:t>
            </w:r>
            <w:proofErr w:type="spellEnd"/>
            <w:r w:rsidRPr="00CA1F43">
              <w:rPr>
                <w:rFonts w:eastAsia="Arial"/>
                <w:kern w:val="1"/>
                <w:lang w:eastAsia="en-US" w:bidi="en-US"/>
              </w:rPr>
              <w:t xml:space="preserve">.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назначения» для размещения карьера по добыче строительного песка на участке недр «Евстратовское-III», в порядке, установленном Федеральным законом от 21.12.2004 г. №172-ФЗ «О переводе земель или земельных участков из одной категории в другую»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Расчетный срок</w:t>
            </w:r>
          </w:p>
        </w:tc>
      </w:tr>
    </w:tbl>
    <w:p w:rsidR="006B3E34" w:rsidRPr="00CA1F43" w:rsidRDefault="006B3E34" w:rsidP="006B3E34">
      <w:pPr>
        <w:widowControl w:val="0"/>
        <w:suppressAutoHyphens/>
        <w:ind w:firstLine="851"/>
        <w:jc w:val="both"/>
        <w:rPr>
          <w:rFonts w:eastAsia="Lucida Sans Unicode"/>
          <w:b/>
          <w:i/>
          <w:kern w:val="1"/>
          <w:lang w:eastAsia="ar-SA"/>
        </w:rPr>
      </w:pPr>
    </w:p>
    <w:p w:rsidR="006B3E34" w:rsidRPr="00CA1F43" w:rsidRDefault="006B3E34" w:rsidP="006B3E34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</w:p>
    <w:p w:rsidR="006B3E34" w:rsidRPr="00CA1F43" w:rsidRDefault="006B3E34" w:rsidP="006B3E34">
      <w:pPr>
        <w:widowControl w:val="0"/>
        <w:suppressAutoHyphens/>
        <w:ind w:firstLine="567"/>
        <w:jc w:val="center"/>
        <w:rPr>
          <w:rFonts w:eastAsia="Lucida Sans Unicode"/>
          <w:b/>
          <w:kern w:val="1"/>
          <w:lang w:val="x-none" w:eastAsia="ar-SA"/>
        </w:rPr>
      </w:pPr>
      <w:r w:rsidRPr="00CA1F43">
        <w:rPr>
          <w:rFonts w:eastAsia="Lucida Sans Unicode"/>
          <w:b/>
          <w:kern w:val="1"/>
          <w:lang w:val="x-none" w:eastAsia="ar-SA"/>
        </w:rPr>
        <w:t>2.2. Мероприятия по усовершенствованию и развитию планировочной структуры сельского поселения, функциональному и градостроительному зонированию</w:t>
      </w:r>
    </w:p>
    <w:p w:rsidR="006B3E34" w:rsidRPr="00CA1F43" w:rsidRDefault="006B3E34" w:rsidP="006B3E34">
      <w:pPr>
        <w:widowControl w:val="0"/>
        <w:tabs>
          <w:tab w:val="left" w:pos="0"/>
        </w:tabs>
        <w:suppressAutoHyphens/>
        <w:ind w:firstLine="567"/>
        <w:jc w:val="center"/>
        <w:rPr>
          <w:rFonts w:eastAsia="Lucida Sans Unicode"/>
          <w:kern w:val="1"/>
          <w:lang w:val="x-none" w:eastAsia="ar-SA"/>
        </w:rPr>
      </w:pPr>
    </w:p>
    <w:p w:rsidR="006B3E34" w:rsidRPr="00CA1F43" w:rsidRDefault="006B3E34" w:rsidP="006B3E34">
      <w:pPr>
        <w:ind w:firstLine="567"/>
        <w:jc w:val="both"/>
      </w:pPr>
      <w:r w:rsidRPr="00CA1F43">
        <w:t xml:space="preserve">Функциональные зоны в существующих границах населенных пунктов </w:t>
      </w:r>
      <w:r w:rsidRPr="00CA1F43">
        <w:rPr>
          <w:rFonts w:eastAsia="Lucida Sans Unicode"/>
          <w:kern w:val="1"/>
          <w:lang w:eastAsia="ar-SA"/>
        </w:rPr>
        <w:t>Евстратовского</w:t>
      </w:r>
      <w:r w:rsidRPr="00CA1F43">
        <w:t xml:space="preserve"> сельского поселения определены по фактическому использованию.</w:t>
      </w:r>
    </w:p>
    <w:p w:rsidR="006B3E34" w:rsidRPr="00CA1F43" w:rsidRDefault="006B3E34" w:rsidP="006B3E34">
      <w:pPr>
        <w:ind w:firstLine="567"/>
        <w:jc w:val="both"/>
      </w:pPr>
      <w:r w:rsidRPr="00CA1F43">
        <w:t xml:space="preserve">Градостроительное зонирование - зонирование территорий муниципальных образований в целях определения территориальных зон и установления градостроительных регламентов </w:t>
      </w:r>
      <w:r w:rsidRPr="00CA1F43">
        <w:rPr>
          <w:i/>
          <w:iCs/>
        </w:rPr>
        <w:t xml:space="preserve">(ст.1 </w:t>
      </w:r>
      <w:proofErr w:type="spellStart"/>
      <w:r w:rsidRPr="00CA1F43">
        <w:rPr>
          <w:i/>
          <w:iCs/>
        </w:rPr>
        <w:t>ГрК</w:t>
      </w:r>
      <w:proofErr w:type="spellEnd"/>
      <w:r w:rsidRPr="00CA1F43">
        <w:rPr>
          <w:i/>
          <w:iCs/>
        </w:rPr>
        <w:t xml:space="preserve"> РФ).</w:t>
      </w:r>
    </w:p>
    <w:p w:rsidR="006B3E34" w:rsidRPr="00CA1F43" w:rsidRDefault="006B3E34" w:rsidP="006B3E34">
      <w:pPr>
        <w:ind w:firstLine="567"/>
        <w:jc w:val="both"/>
      </w:pPr>
      <w:r w:rsidRPr="00CA1F43">
        <w:t>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</w:t>
      </w:r>
      <w:r w:rsidRPr="00CA1F43">
        <w:rPr>
          <w:i/>
          <w:iCs/>
        </w:rPr>
        <w:t xml:space="preserve"> </w:t>
      </w:r>
    </w:p>
    <w:p w:rsidR="006B3E34" w:rsidRPr="00CA1F43" w:rsidRDefault="006B3E34" w:rsidP="006B3E34">
      <w:pPr>
        <w:ind w:firstLine="567"/>
        <w:jc w:val="both"/>
      </w:pPr>
      <w:r w:rsidRPr="00CA1F43">
        <w:t>После утверждения Генерального плана в плане его реализации согласно ст. 30-32 Гр К РФ для сельского поселения необходимо принятие решения органа местного самоуправления о подготовке документов градостроительного зонирования - правил землепользования и застройки.</w:t>
      </w:r>
    </w:p>
    <w:p w:rsidR="006B3E34" w:rsidRPr="00CA1F43" w:rsidRDefault="006B3E34" w:rsidP="006B3E34">
      <w:pPr>
        <w:ind w:firstLine="567"/>
        <w:jc w:val="both"/>
      </w:pPr>
      <w:r w:rsidRPr="00CA1F43">
        <w:t>Правила землепользования и застройки разрабатываются в целях создания условий для устойчивого развития территорий муниципальных образований, сохранения 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6B3E34" w:rsidRPr="00CA1F43" w:rsidRDefault="006B3E34" w:rsidP="006B3E34">
      <w:pPr>
        <w:ind w:firstLine="567"/>
        <w:jc w:val="both"/>
      </w:pPr>
      <w:r w:rsidRPr="00CA1F43">
        <w:t xml:space="preserve">В границах функциональных зон, определенных Генеральным планом, при разработке правил землепользования и застройки устанавливаются территориальные зоны - зоны, для которых определяются границы и устанавливаются градостроительные регламенты (ст.1 п.7 </w:t>
      </w:r>
      <w:proofErr w:type="spellStart"/>
      <w:r w:rsidRPr="00CA1F43">
        <w:t>ГрК</w:t>
      </w:r>
      <w:proofErr w:type="spellEnd"/>
      <w:r w:rsidRPr="00CA1F43">
        <w:t xml:space="preserve"> РФ).</w:t>
      </w:r>
    </w:p>
    <w:p w:rsidR="006B3E34" w:rsidRPr="00CA1F43" w:rsidRDefault="006B3E34" w:rsidP="006B3E34">
      <w:pPr>
        <w:ind w:firstLine="567"/>
        <w:jc w:val="both"/>
      </w:pPr>
    </w:p>
    <w:p w:rsidR="006B3E34" w:rsidRPr="00CA1F43" w:rsidRDefault="006B3E34" w:rsidP="006B3E34">
      <w:pPr>
        <w:ind w:firstLine="567"/>
        <w:jc w:val="both"/>
      </w:pPr>
      <w:r w:rsidRPr="00CA1F43">
        <w:t xml:space="preserve">В соответствии с ч.1 ст. 31 </w:t>
      </w:r>
      <w:proofErr w:type="spellStart"/>
      <w:r w:rsidRPr="00CA1F43">
        <w:t>ГрК</w:t>
      </w:r>
      <w:proofErr w:type="spellEnd"/>
      <w:r w:rsidRPr="00CA1F43">
        <w:t xml:space="preserve"> РФ подготовка проекта правил землепользования и застройки может осуществляться применительно ко всем территориям поселения, а также к частям территорий поселения, с последующим внесением в правила землепользования и застройки изменений, относящихся к другим частям территорий поселений.</w:t>
      </w:r>
    </w:p>
    <w:p w:rsidR="006B3E34" w:rsidRPr="00CA1F43" w:rsidRDefault="006B3E34" w:rsidP="006B3E34">
      <w:pPr>
        <w:ind w:firstLine="567"/>
        <w:jc w:val="both"/>
      </w:pPr>
      <w:r w:rsidRPr="00CA1F43">
        <w:t xml:space="preserve">В соответствии со ст. 41 </w:t>
      </w:r>
      <w:proofErr w:type="spellStart"/>
      <w:r w:rsidRPr="00CA1F43">
        <w:t>ГрК</w:t>
      </w:r>
      <w:proofErr w:type="spellEnd"/>
      <w:r w:rsidRPr="00CA1F43">
        <w:t xml:space="preserve"> РФ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6B3E34" w:rsidRPr="00CA1F43" w:rsidRDefault="006B3E34" w:rsidP="006B3E34">
      <w:pPr>
        <w:ind w:firstLine="567"/>
        <w:jc w:val="both"/>
      </w:pPr>
      <w:r w:rsidRPr="00CA1F43">
        <w:t>Порядок применения правил землепользования и застройки и внесения в них изменений включает в себя положение, в том числе о подготовке документации по планировке территории органами местного самоуправления.</w:t>
      </w:r>
    </w:p>
    <w:p w:rsidR="006B3E34" w:rsidRPr="00CA1F43" w:rsidRDefault="006B3E34" w:rsidP="006B3E34">
      <w:pPr>
        <w:widowControl w:val="0"/>
        <w:tabs>
          <w:tab w:val="left" w:pos="0"/>
        </w:tabs>
        <w:suppressAutoHyphens/>
        <w:ind w:firstLine="567"/>
        <w:jc w:val="center"/>
        <w:rPr>
          <w:rFonts w:eastAsia="Lucida Sans Unicode"/>
          <w:b/>
          <w:i/>
          <w:kern w:val="1"/>
          <w:lang w:eastAsia="ar-SA"/>
        </w:rPr>
      </w:pPr>
    </w:p>
    <w:p w:rsidR="006B3E34" w:rsidRPr="00CA1F43" w:rsidRDefault="006B3E34" w:rsidP="006B3E34">
      <w:pPr>
        <w:widowControl w:val="0"/>
        <w:tabs>
          <w:tab w:val="left" w:pos="0"/>
        </w:tabs>
        <w:suppressAutoHyphens/>
        <w:ind w:firstLine="567"/>
        <w:jc w:val="center"/>
        <w:rPr>
          <w:rFonts w:eastAsia="Lucida Sans Unicode"/>
          <w:b/>
          <w:i/>
          <w:kern w:val="1"/>
          <w:lang w:val="x-none" w:eastAsia="ar-SA"/>
        </w:rPr>
      </w:pPr>
      <w:r w:rsidRPr="00CA1F43">
        <w:rPr>
          <w:rFonts w:eastAsia="Lucida Sans Unicode"/>
          <w:b/>
          <w:i/>
          <w:kern w:val="1"/>
          <w:lang w:val="x-none" w:eastAsia="ar-SA"/>
        </w:rPr>
        <w:t>Перечень мероприятий по градостроительному зонированию</w:t>
      </w:r>
    </w:p>
    <w:p w:rsidR="006B3E34" w:rsidRPr="00CA1F43" w:rsidRDefault="006B3E34" w:rsidP="006B3E34">
      <w:pPr>
        <w:widowControl w:val="0"/>
        <w:tabs>
          <w:tab w:val="left" w:pos="0"/>
        </w:tabs>
        <w:suppressAutoHyphens/>
        <w:ind w:firstLine="567"/>
        <w:jc w:val="center"/>
        <w:rPr>
          <w:rFonts w:eastAsia="Lucida Sans Unicode"/>
          <w:b/>
          <w:i/>
          <w:kern w:val="1"/>
          <w:lang w:val="x-none" w:eastAsia="ar-SA"/>
        </w:rPr>
      </w:pPr>
    </w:p>
    <w:tbl>
      <w:tblPr>
        <w:tblW w:w="935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6946"/>
        <w:gridCol w:w="1843"/>
      </w:tblGrid>
      <w:tr w:rsidR="006B3E34" w:rsidRPr="00CA1F43" w:rsidTr="006B3E34">
        <w:trPr>
          <w:trHeight w:val="276"/>
        </w:trPr>
        <w:tc>
          <w:tcPr>
            <w:tcW w:w="561" w:type="dxa"/>
            <w:shd w:val="clear" w:color="auto" w:fill="DAEEF3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center"/>
              <w:rPr>
                <w:rFonts w:eastAsia="Lucida Sans Unicode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bCs/>
                <w:kern w:val="1"/>
                <w:lang w:eastAsia="ar-SA"/>
              </w:rPr>
              <w:t xml:space="preserve">№ п/п </w:t>
            </w:r>
          </w:p>
        </w:tc>
        <w:tc>
          <w:tcPr>
            <w:tcW w:w="6946" w:type="dxa"/>
            <w:shd w:val="clear" w:color="auto" w:fill="DAEEF3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center"/>
              <w:rPr>
                <w:rFonts w:eastAsia="Lucida Sans Unicode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bCs/>
                <w:kern w:val="1"/>
                <w:lang w:eastAsia="ar-SA"/>
              </w:rPr>
              <w:t xml:space="preserve">Наименование мероприятия </w:t>
            </w:r>
          </w:p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1843" w:type="dxa"/>
            <w:shd w:val="clear" w:color="auto" w:fill="DAEEF3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rPr>
          <w:trHeight w:val="276"/>
        </w:trPr>
        <w:tc>
          <w:tcPr>
            <w:tcW w:w="561" w:type="dxa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6946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Подготовка документа градостроительного зонирования  -  Правил землепользования и застройки Евстратовского сельского </w:t>
            </w:r>
            <w:r w:rsidRPr="00CA1F43">
              <w:rPr>
                <w:rFonts w:eastAsia="Lucida Sans Unicode"/>
                <w:kern w:val="1"/>
                <w:lang w:eastAsia="ar-SA"/>
              </w:rPr>
              <w:lastRenderedPageBreak/>
              <w:t>поселения в  соответствии со ст. 30-32 Градостроительного кодекса РФ.</w:t>
            </w:r>
          </w:p>
        </w:tc>
        <w:tc>
          <w:tcPr>
            <w:tcW w:w="1843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lastRenderedPageBreak/>
              <w:t>Первая очередь</w:t>
            </w:r>
          </w:p>
        </w:tc>
      </w:tr>
    </w:tbl>
    <w:p w:rsidR="006B3E34" w:rsidRPr="00CA1F43" w:rsidRDefault="006B3E34" w:rsidP="006B3E34">
      <w:pPr>
        <w:autoSpaceDE w:val="0"/>
        <w:autoSpaceDN w:val="0"/>
        <w:adjustRightInd w:val="0"/>
        <w:ind w:firstLine="567"/>
        <w:rPr>
          <w:rFonts w:ascii="TimesNewRomanPSMT" w:hAnsi="TimesNewRomanPSMT" w:cs="TimesNewRomanPSMT"/>
          <w:b/>
          <w:i/>
        </w:rPr>
      </w:pPr>
    </w:p>
    <w:p w:rsidR="006B3E34" w:rsidRPr="00CA1F43" w:rsidRDefault="006B3E34" w:rsidP="006B3E34">
      <w:pPr>
        <w:autoSpaceDE w:val="0"/>
        <w:autoSpaceDN w:val="0"/>
        <w:adjustRightInd w:val="0"/>
        <w:ind w:firstLine="567"/>
        <w:rPr>
          <w:rFonts w:ascii="TimesNewRomanPSMT" w:hAnsi="TimesNewRomanPSMT" w:cs="TimesNewRomanPSMT"/>
          <w:b/>
          <w:i/>
        </w:rPr>
      </w:pPr>
      <w:r w:rsidRPr="00CA1F43">
        <w:rPr>
          <w:rFonts w:ascii="TimesNewRomanPSMT" w:hAnsi="TimesNewRomanPSMT" w:cs="TimesNewRomanPSMT"/>
          <w:b/>
          <w:i/>
        </w:rPr>
        <w:t xml:space="preserve">Развитие функциональных зон на территории населенных пунктов сельского поселения отображено </w:t>
      </w:r>
      <w:proofErr w:type="gramStart"/>
      <w:r w:rsidRPr="00CA1F43">
        <w:rPr>
          <w:rFonts w:ascii="TimesNewRomanPSMT" w:hAnsi="TimesNewRomanPSMT" w:cs="TimesNewRomanPSMT"/>
          <w:b/>
          <w:i/>
        </w:rPr>
        <w:t xml:space="preserve">на </w:t>
      </w:r>
      <w:r w:rsidRPr="00CA1F43">
        <w:rPr>
          <w:b/>
          <w:bCs/>
          <w:i/>
          <w:iCs/>
        </w:rPr>
        <w:t xml:space="preserve"> картах</w:t>
      </w:r>
      <w:proofErr w:type="gramEnd"/>
      <w:r w:rsidRPr="00CA1F43">
        <w:rPr>
          <w:rFonts w:ascii="TimesNewRomanPSMT" w:hAnsi="TimesNewRomanPSMT" w:cs="TimesNewRomanPSMT"/>
          <w:b/>
          <w:i/>
        </w:rPr>
        <w:t xml:space="preserve"> 1, 2.</w:t>
      </w:r>
    </w:p>
    <w:p w:rsidR="006B3E34" w:rsidRPr="00CA1F43" w:rsidRDefault="006B3E34" w:rsidP="006B3E34">
      <w:pPr>
        <w:suppressAutoHyphens/>
        <w:autoSpaceDE w:val="0"/>
        <w:ind w:firstLine="567"/>
        <w:jc w:val="center"/>
        <w:rPr>
          <w:rFonts w:eastAsia="Arial" w:cs="Arial"/>
          <w:b/>
          <w:kern w:val="1"/>
          <w:lang w:eastAsia="en-US" w:bidi="en-US"/>
        </w:rPr>
      </w:pPr>
    </w:p>
    <w:p w:rsidR="006B3E34" w:rsidRPr="00CA1F43" w:rsidRDefault="006B3E34" w:rsidP="006B3E34">
      <w:pPr>
        <w:widowControl w:val="0"/>
        <w:suppressAutoHyphens/>
        <w:ind w:firstLine="567"/>
        <w:jc w:val="center"/>
        <w:rPr>
          <w:rFonts w:eastAsia="Lucida Sans Unicode"/>
          <w:b/>
          <w:kern w:val="1"/>
          <w:lang w:eastAsia="ar-SA"/>
        </w:rPr>
      </w:pPr>
      <w:r w:rsidRPr="00CA1F43">
        <w:rPr>
          <w:rFonts w:eastAsia="Lucida Sans Unicode"/>
          <w:b/>
          <w:kern w:val="1"/>
          <w:lang w:eastAsia="en-US" w:bidi="en-US"/>
        </w:rPr>
        <w:t xml:space="preserve">2.3. </w:t>
      </w:r>
      <w:r w:rsidRPr="00CA1F43">
        <w:rPr>
          <w:rFonts w:eastAsia="Lucida Sans Unicode"/>
          <w:b/>
          <w:kern w:val="1"/>
          <w:lang w:eastAsia="ar-SA"/>
        </w:rPr>
        <w:t xml:space="preserve">Мероприятия по сохранению, использованию и популяризации объектов культурного наследия </w:t>
      </w:r>
    </w:p>
    <w:p w:rsidR="006B3E34" w:rsidRPr="00CA1F43" w:rsidRDefault="006B3E34" w:rsidP="006B3E34">
      <w:pPr>
        <w:widowControl w:val="0"/>
        <w:suppressAutoHyphens/>
        <w:ind w:firstLine="567"/>
        <w:jc w:val="center"/>
        <w:rPr>
          <w:rFonts w:eastAsia="Lucida Sans Unicode"/>
          <w:b/>
          <w:kern w:val="1"/>
          <w:lang w:eastAsia="ar-SA"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946"/>
        <w:gridCol w:w="1843"/>
      </w:tblGrid>
      <w:tr w:rsidR="006B3E34" w:rsidRPr="00CA1F43" w:rsidTr="006B3E34">
        <w:trPr>
          <w:trHeight w:val="276"/>
        </w:trPr>
        <w:tc>
          <w:tcPr>
            <w:tcW w:w="567" w:type="dxa"/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№ п</w:t>
            </w:r>
            <w:r w:rsidRPr="00CA1F43">
              <w:rPr>
                <w:rFonts w:eastAsia="Lucida Sans Unicode"/>
                <w:b/>
                <w:bCs/>
                <w:kern w:val="1"/>
                <w:lang w:eastAsia="ar-SA"/>
              </w:rPr>
              <w:t>/</w:t>
            </w:r>
            <w:r w:rsidRPr="00CA1F43">
              <w:rPr>
                <w:b/>
                <w:bCs/>
                <w:kern w:val="1"/>
                <w:lang w:eastAsia="ar-SA"/>
              </w:rPr>
              <w:t>п</w:t>
            </w:r>
          </w:p>
        </w:tc>
        <w:tc>
          <w:tcPr>
            <w:tcW w:w="6946" w:type="dxa"/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1843" w:type="dxa"/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tabs>
                <w:tab w:val="left" w:pos="6816"/>
              </w:tabs>
              <w:suppressAutoHyphens/>
              <w:snapToGrid w:val="0"/>
              <w:jc w:val="both"/>
              <w:rPr>
                <w:rFonts w:ascii="TimesNewRomanPSMT" w:hAnsi="TimesNewRomanPSMT" w:cs="TimesNewRomanPSMT"/>
                <w:kern w:val="1"/>
                <w:lang w:eastAsia="ar-SA"/>
              </w:rPr>
            </w:pPr>
            <w:r w:rsidRPr="00CA1F43">
              <w:rPr>
                <w:rFonts w:ascii="TimesNewRomanPSMT" w:hAnsi="TimesNewRomanPSMT" w:cs="TimesNewRomanPSMT"/>
                <w:kern w:val="1"/>
                <w:lang w:eastAsia="ar-SA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      </w:r>
          </w:p>
        </w:tc>
        <w:tc>
          <w:tcPr>
            <w:tcW w:w="1843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Проведение историко-культурной экспертизы в отношении земельных участков, подлежащих хозяйственному освоению.</w:t>
            </w:r>
          </w:p>
        </w:tc>
        <w:tc>
          <w:tcPr>
            <w:tcW w:w="1843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Проведение мероприятий по разработке и утверждению проектов охранных зон объектов культурного наследия, назначению режимов использования территорий в границах охранных зон.</w:t>
            </w:r>
          </w:p>
        </w:tc>
        <w:tc>
          <w:tcPr>
            <w:tcW w:w="1843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Обеспечение сохранения объектов культурного наследия местного значения.</w:t>
            </w:r>
          </w:p>
        </w:tc>
        <w:tc>
          <w:tcPr>
            <w:tcW w:w="1843" w:type="dxa"/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</w:tr>
    </w:tbl>
    <w:p w:rsidR="006B3E34" w:rsidRPr="00CA1F43" w:rsidRDefault="006B3E34" w:rsidP="006B3E34">
      <w:pPr>
        <w:widowControl w:val="0"/>
        <w:suppressAutoHyphens/>
        <w:ind w:firstLine="567"/>
        <w:rPr>
          <w:rFonts w:eastAsia="Lucida Sans Unicode"/>
          <w:b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  <w:r w:rsidRPr="00CA1F43">
        <w:rPr>
          <w:rFonts w:eastAsia="Lucida Sans Unicode"/>
          <w:b/>
          <w:i/>
          <w:kern w:val="1"/>
          <w:lang w:eastAsia="ar-SA"/>
        </w:rPr>
        <w:t xml:space="preserve">Места размещения объектов приведены </w:t>
      </w:r>
      <w:proofErr w:type="gramStart"/>
      <w:r w:rsidRPr="00CA1F43">
        <w:rPr>
          <w:rFonts w:eastAsia="Lucida Sans Unicode"/>
          <w:b/>
          <w:i/>
          <w:kern w:val="1"/>
          <w:lang w:eastAsia="ar-SA"/>
        </w:rPr>
        <w:t xml:space="preserve">на </w:t>
      </w:r>
      <w:r w:rsidRPr="00CA1F43">
        <w:rPr>
          <w:b/>
          <w:bCs/>
          <w:i/>
          <w:iCs/>
        </w:rPr>
        <w:t xml:space="preserve"> карте</w:t>
      </w:r>
      <w:proofErr w:type="gramEnd"/>
      <w:r w:rsidRPr="00CA1F43">
        <w:rPr>
          <w:rFonts w:eastAsia="Lucida Sans Unicode"/>
          <w:b/>
          <w:i/>
          <w:kern w:val="1"/>
          <w:lang w:eastAsia="ar-SA"/>
        </w:rPr>
        <w:t xml:space="preserve"> 4.</w:t>
      </w:r>
    </w:p>
    <w:p w:rsidR="006B3E34" w:rsidRPr="00CA1F43" w:rsidRDefault="006B3E34" w:rsidP="006B3E34">
      <w:pPr>
        <w:suppressAutoHyphens/>
        <w:autoSpaceDE w:val="0"/>
        <w:ind w:right="-3" w:firstLine="567"/>
        <w:jc w:val="center"/>
        <w:rPr>
          <w:rFonts w:eastAsia="Arial" w:cs="Arial"/>
          <w:b/>
          <w:kern w:val="1"/>
          <w:lang w:eastAsia="en-US" w:bidi="en-US"/>
        </w:rPr>
      </w:pPr>
    </w:p>
    <w:p w:rsidR="006B3E34" w:rsidRPr="00CA1F43" w:rsidRDefault="006B3E34" w:rsidP="006B3E34">
      <w:pPr>
        <w:suppressAutoHyphens/>
        <w:autoSpaceDE w:val="0"/>
        <w:ind w:right="-3"/>
        <w:jc w:val="center"/>
        <w:rPr>
          <w:rFonts w:eastAsia="Arial" w:cs="Arial"/>
          <w:b/>
          <w:kern w:val="1"/>
          <w:lang w:eastAsia="en-US" w:bidi="en-US"/>
        </w:rPr>
      </w:pPr>
      <w:r w:rsidRPr="00CA1F43">
        <w:rPr>
          <w:rFonts w:eastAsia="Arial" w:cs="Arial"/>
          <w:b/>
          <w:kern w:val="1"/>
          <w:lang w:eastAsia="en-US" w:bidi="en-US"/>
        </w:rPr>
        <w:t xml:space="preserve">2.4. Мероприятия по размещению на территории </w:t>
      </w:r>
      <w:r w:rsidRPr="00CA1F43">
        <w:rPr>
          <w:rFonts w:eastAsia="Arial"/>
          <w:b/>
          <w:kern w:val="1"/>
          <w:lang w:eastAsia="en-US" w:bidi="en-US"/>
        </w:rPr>
        <w:t>Евстратовского</w:t>
      </w:r>
      <w:r w:rsidRPr="00CA1F43">
        <w:rPr>
          <w:rFonts w:eastAsia="Arial" w:cs="Arial"/>
          <w:b/>
          <w:kern w:val="1"/>
          <w:lang w:eastAsia="en-US" w:bidi="en-US"/>
        </w:rPr>
        <w:t xml:space="preserve"> сельского поселения объектов капитального строительства местного значения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b/>
          <w:kern w:val="1"/>
          <w:lang w:eastAsia="en-US" w:bidi="en-US"/>
        </w:rPr>
      </w:pPr>
    </w:p>
    <w:p w:rsidR="006B3E34" w:rsidRPr="00CA1F43" w:rsidRDefault="006B3E34" w:rsidP="006B3E34">
      <w:pPr>
        <w:suppressAutoHyphens/>
        <w:autoSpaceDE w:val="0"/>
        <w:ind w:firstLine="567"/>
        <w:jc w:val="center"/>
        <w:rPr>
          <w:rFonts w:eastAsia="Arial"/>
          <w:b/>
          <w:i/>
          <w:kern w:val="1"/>
          <w:lang w:eastAsia="en-US" w:bidi="en-US"/>
        </w:rPr>
      </w:pPr>
      <w:r w:rsidRPr="00CA1F43">
        <w:rPr>
          <w:rFonts w:eastAsia="Arial"/>
          <w:b/>
          <w:i/>
          <w:kern w:val="1"/>
          <w:lang w:eastAsia="en-US" w:bidi="en-US"/>
        </w:rPr>
        <w:t>2.4.1. Мероприятия по обеспечению территории Евстратовского сельского поселения объектами инженерной инфраструктуры.</w:t>
      </w: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en-US" w:bidi="en-US"/>
        </w:rPr>
      </w:pPr>
    </w:p>
    <w:tbl>
      <w:tblPr>
        <w:tblW w:w="9274" w:type="dxa"/>
        <w:tblInd w:w="1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6722"/>
        <w:gridCol w:w="1843"/>
      </w:tblGrid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 xml:space="preserve">№ </w:t>
            </w:r>
          </w:p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п/п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rPr>
          <w:trHeight w:val="276"/>
        </w:trPr>
        <w:tc>
          <w:tcPr>
            <w:tcW w:w="9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 xml:space="preserve">1.Водоснабжение </w:t>
            </w:r>
          </w:p>
        </w:tc>
      </w:tr>
      <w:tr w:rsidR="006B3E34" w:rsidRPr="00CA1F43" w:rsidTr="006B3E34">
        <w:trPr>
          <w:trHeight w:val="8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1.1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tabs>
                <w:tab w:val="left" w:pos="1140"/>
              </w:tabs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Установка водомеров на вводах водопровода во всех зданиях для осуществления первичного учета расходования воды отдельными </w:t>
            </w:r>
            <w:proofErr w:type="spellStart"/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водопотребителями</w:t>
            </w:r>
            <w:proofErr w:type="spellEnd"/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и ее экономии.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3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1.2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tabs>
                <w:tab w:val="left" w:pos="1140"/>
              </w:tabs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Реконструкция изношенных водопроводных сетей.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1.3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tabs>
                <w:tab w:val="left" w:pos="1140"/>
              </w:tabs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Оборудование всех объектов водоснабжения системами автоматического управления и регулирования.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9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1.4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Установка пожарных гидрантов в районе газовых котельных.</w:t>
            </w:r>
          </w:p>
          <w:p w:rsidR="006B3E34" w:rsidRPr="00CA1F43" w:rsidRDefault="006B3E34" w:rsidP="006B3E34">
            <w:pPr>
              <w:tabs>
                <w:tab w:val="left" w:pos="1140"/>
              </w:tabs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4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1.5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Строительство 2-х водонапорных башен 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50"/>
        </w:trPr>
        <w:tc>
          <w:tcPr>
            <w:tcW w:w="9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2.Водоотведение</w:t>
            </w:r>
          </w:p>
        </w:tc>
      </w:tr>
      <w:tr w:rsidR="006B3E34" w:rsidRPr="00CA1F43" w:rsidTr="006B3E34">
        <w:trPr>
          <w:trHeight w:val="6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lastRenderedPageBreak/>
              <w:t>2.1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napToGrid w:val="0"/>
              <w:jc w:val="both"/>
              <w:rPr>
                <w:rFonts w:eastAsia="Lucida Sans Unicode"/>
                <w:b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Проведение изыскательских и проектных работ по размещению и строительству очистных сооружений канализации.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7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2.2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b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водосберегающих</w:t>
            </w:r>
            <w:proofErr w:type="spellEnd"/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технологий. </w:t>
            </w:r>
            <w:r w:rsidRPr="00CA1F43">
              <w:rPr>
                <w:rFonts w:eastAsia="Lucida Sans Unicode"/>
                <w:b/>
                <w:kern w:val="1"/>
                <w:shd w:val="clear" w:color="auto" w:fill="FFFFFF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8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2.3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proofErr w:type="spellStart"/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Канализование</w:t>
            </w:r>
            <w:proofErr w:type="spellEnd"/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новых площадок строительства и существующего </w:t>
            </w:r>
            <w:proofErr w:type="spellStart"/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неканализованного</w:t>
            </w:r>
            <w:proofErr w:type="spellEnd"/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жилого фонда через проектируемые самотечные коллекторы.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312"/>
        </w:trPr>
        <w:tc>
          <w:tcPr>
            <w:tcW w:w="9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3.Газоснабжение</w:t>
            </w:r>
          </w:p>
        </w:tc>
      </w:tr>
      <w:tr w:rsidR="006B3E34" w:rsidRPr="00CA1F43" w:rsidTr="006B3E34">
        <w:trPr>
          <w:trHeight w:val="8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3.1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Строительство и реконструкция котельных на природном газе с заменой устаревшего оборудования на более новое, экономичное и энергоемкое с КПД </w:t>
            </w:r>
            <w:r w:rsidRPr="00CA1F43">
              <w:rPr>
                <w:rFonts w:ascii="Trajan Pro" w:eastAsia="Arial" w:hAnsi="Trajan Pro" w:cs="Arial"/>
                <w:kern w:val="1"/>
                <w:shd w:val="clear" w:color="auto" w:fill="FFFFFF"/>
                <w:lang w:eastAsia="ar-SA"/>
              </w:rPr>
              <w:t>&gt;</w:t>
            </w:r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 90%.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3.2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>Поэтапная перекладка ветхих газопроводов с использованием для подземной прокладки  полиэтиленовых труб.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 Расчетный срок</w:t>
            </w:r>
          </w:p>
        </w:tc>
      </w:tr>
      <w:tr w:rsidR="006B3E34" w:rsidRPr="00CA1F43" w:rsidTr="006B3E34">
        <w:trPr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3.3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Установка ШРП для существующих </w:t>
            </w:r>
            <w:proofErr w:type="spellStart"/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>негазифицированных</w:t>
            </w:r>
            <w:proofErr w:type="spellEnd"/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 объектов и новых газовых котельных проектируемых объектов с прокладкой газопроводов до 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 Расчетный срок</w:t>
            </w:r>
          </w:p>
        </w:tc>
      </w:tr>
      <w:tr w:rsidR="006B3E34" w:rsidRPr="00CA1F43" w:rsidTr="006B3E34">
        <w:trPr>
          <w:trHeight w:val="3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3.4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>Газификация х. Славянка.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9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4.Теплоснабжение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4.1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Применение газа на всех источниках теплоснабжения.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4.2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4.3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4.4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Применение для строящихся и реконструируемых тепловых сетей прокладки труб повышенной надёжности.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4.5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jc w:val="both"/>
              <w:rPr>
                <w:kern w:val="1"/>
                <w:shd w:val="clear" w:color="auto" w:fill="FFFFFF"/>
                <w:lang w:eastAsia="ar-SA"/>
              </w:rPr>
            </w:pPr>
            <w:r w:rsidRPr="00CA1F43">
              <w:rPr>
                <w:kern w:val="1"/>
                <w:shd w:val="clear" w:color="auto" w:fill="FFFFFF"/>
                <w:lang w:eastAsia="ar-SA"/>
              </w:rPr>
              <w:t>Использование блок-модульных котельных (БМК) полной заводской готовности для новых объектов соцкультбыта, для индивидуальной застройки — автономных генераторов тепла, работающих на газе.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9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5.Электроснабжение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5.1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>Переоборудование систем электроснабжения жилого фонда в связи с использованием более энергопотребляющей бытовой техники.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5.2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>Реконструкция существующих подстанций с заменой трансформаторов на более мощные и установкой дополнительных трансформаторов.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 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5.3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hd w:val="clear" w:color="auto" w:fill="FFFFFF"/>
              <w:suppressAutoHyphens/>
              <w:autoSpaceDE w:val="0"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Реконструкция сетей ЛЭП-4 и их упорядочение.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9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CA1F43">
              <w:rPr>
                <w:b/>
                <w:kern w:val="1"/>
                <w:lang w:eastAsia="ar-SA"/>
              </w:rPr>
              <w:t>6.Связь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 xml:space="preserve">Переход от существующих сетей с технологией коммуникации каналов к </w:t>
            </w:r>
            <w:proofErr w:type="spellStart"/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мультисервисным</w:t>
            </w:r>
            <w:proofErr w:type="spellEnd"/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 xml:space="preserve"> сетям с технологией коммуникации пакетов.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lastRenderedPageBreak/>
              <w:t>6.2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Расширение сети «Интернет».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6.4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6.5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Обеспечение доступа сельского населения к универсальным услугам связи.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6.6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Замена аналоговых сетей цифровыми.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6.7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Повышение степени проникновения сотовой подвижности.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6.8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 xml:space="preserve">Переход на цифровое телевидение стандарта </w:t>
            </w: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val="en-US" w:eastAsia="ar-SA"/>
              </w:rPr>
              <w:t>DVB</w:t>
            </w: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6.9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 xml:space="preserve">Реализация наземных радиовещательных сетей на базе стандарта цифрового телевизионного вещания </w:t>
            </w: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val="en-US" w:eastAsia="ar-SA"/>
              </w:rPr>
              <w:t>DVD</w:t>
            </w: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6.10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Объединение сетей кабельного телевидения в единую областную сеть с использованием волоконно-оптических линий.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6.11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6.12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CA1F43"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  <w:t>Расширение АТС.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Первая очередь</w:t>
            </w:r>
          </w:p>
        </w:tc>
      </w:tr>
    </w:tbl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en-US" w:bidi="en-US"/>
        </w:rPr>
      </w:pPr>
    </w:p>
    <w:p w:rsidR="006B3E34" w:rsidRPr="00CA1F43" w:rsidRDefault="006B3E34" w:rsidP="006B3E34">
      <w:pPr>
        <w:ind w:firstLine="567"/>
        <w:jc w:val="both"/>
      </w:pPr>
      <w:r w:rsidRPr="00CA1F43"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p w:rsidR="006B3E34" w:rsidRPr="00CA1F43" w:rsidRDefault="006B3E34" w:rsidP="006B3E34">
      <w:pPr>
        <w:widowControl w:val="0"/>
        <w:suppressAutoHyphens/>
        <w:jc w:val="both"/>
        <w:rPr>
          <w:rFonts w:eastAsia="Lucida Sans Unicode"/>
          <w:kern w:val="1"/>
          <w:lang w:eastAsia="en-US" w:bidi="en-US"/>
        </w:rPr>
      </w:pPr>
    </w:p>
    <w:p w:rsidR="006B3E34" w:rsidRPr="00CA1F43" w:rsidRDefault="006B3E34" w:rsidP="006B3E34">
      <w:pPr>
        <w:shd w:val="clear" w:color="auto" w:fill="FFFFFF"/>
        <w:suppressAutoHyphens/>
        <w:autoSpaceDE w:val="0"/>
        <w:ind w:firstLine="567"/>
        <w:jc w:val="both"/>
        <w:rPr>
          <w:rFonts w:eastAsia="TimesNewRomanPS-BoldItalicMT"/>
          <w:b/>
          <w:i/>
          <w:spacing w:val="-10"/>
          <w:kern w:val="1"/>
        </w:rPr>
      </w:pPr>
      <w:r w:rsidRPr="00CA1F43">
        <w:rPr>
          <w:rFonts w:eastAsia="TimesNewRomanPS-BoldItalicMT"/>
          <w:b/>
          <w:i/>
          <w:spacing w:val="-10"/>
          <w:kern w:val="1"/>
        </w:rPr>
        <w:t xml:space="preserve">Места размещения объектов инженерной инфраструктуры показаны </w:t>
      </w:r>
      <w:proofErr w:type="gramStart"/>
      <w:r w:rsidRPr="00CA1F43">
        <w:rPr>
          <w:rFonts w:eastAsia="TimesNewRomanPS-BoldItalicMT"/>
          <w:b/>
          <w:i/>
          <w:spacing w:val="-10"/>
          <w:kern w:val="1"/>
        </w:rPr>
        <w:t xml:space="preserve">на </w:t>
      </w:r>
      <w:r w:rsidRPr="00CA1F43">
        <w:rPr>
          <w:b/>
          <w:bCs/>
          <w:i/>
          <w:iCs/>
        </w:rPr>
        <w:t xml:space="preserve"> картах</w:t>
      </w:r>
      <w:proofErr w:type="gramEnd"/>
      <w:r w:rsidRPr="00CA1F43">
        <w:rPr>
          <w:rFonts w:eastAsia="TimesNewRomanPS-BoldItalicMT"/>
          <w:b/>
          <w:i/>
          <w:spacing w:val="-10"/>
          <w:kern w:val="1"/>
        </w:rPr>
        <w:t xml:space="preserve"> 2-9, 14, 15.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b/>
          <w:i/>
          <w:kern w:val="1"/>
          <w:lang w:eastAsia="en-US" w:bidi="en-US"/>
        </w:rPr>
      </w:pP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b/>
          <w:i/>
          <w:kern w:val="1"/>
          <w:lang w:eastAsia="en-US" w:bidi="en-US"/>
        </w:rPr>
      </w:pPr>
      <w:r w:rsidRPr="00CA1F43">
        <w:rPr>
          <w:rFonts w:eastAsia="Arial" w:cs="Arial"/>
          <w:b/>
          <w:i/>
          <w:kern w:val="1"/>
          <w:lang w:eastAsia="en-US" w:bidi="en-US"/>
        </w:rPr>
        <w:t>2.4.2. Мероприятия по обеспечению территории Евстратовского сельского поселения объектами транспортной инфраструктуры</w:t>
      </w: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en-US" w:bidi="en-US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6946"/>
        <w:gridCol w:w="1843"/>
      </w:tblGrid>
      <w:tr w:rsidR="006B3E34" w:rsidRPr="00CA1F43" w:rsidTr="006B3E34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left="-108"/>
              <w:jc w:val="both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t>№</w:t>
            </w:r>
          </w:p>
          <w:p w:rsidR="006B3E34" w:rsidRPr="00CA1F43" w:rsidRDefault="006B3E34" w:rsidP="006B3E34">
            <w:pPr>
              <w:suppressAutoHyphens/>
              <w:autoSpaceDE w:val="0"/>
              <w:snapToGrid w:val="0"/>
              <w:ind w:left="-108"/>
              <w:jc w:val="both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t>п/п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b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kern w:val="1"/>
                <w:lang w:eastAsia="en-US" w:bidi="en-US"/>
              </w:rPr>
              <w:t xml:space="preserve">Наименование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</w:rPr>
            </w:pPr>
            <w:r w:rsidRPr="00CA1F43">
              <w:rPr>
                <w:iCs/>
                <w:kern w:val="1"/>
                <w:lang w:eastAsia="ar-SA"/>
              </w:rPr>
              <w:t>Завершение строительства региональной автодороги «Обход г. Россошь».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kern w:val="1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Завершение строительства автодороги местного значения х. Славянка</w:t>
            </w:r>
            <w:r w:rsidRPr="00CA1F43">
              <w:rPr>
                <w:rFonts w:eastAsia="Arial"/>
                <w:kern w:val="1"/>
              </w:rPr>
              <w:t xml:space="preserve"> – </w:t>
            </w:r>
            <w:r w:rsidRPr="00CA1F43">
              <w:rPr>
                <w:rFonts w:eastAsia="Arial"/>
                <w:kern w:val="1"/>
                <w:lang w:eastAsia="en-US" w:bidi="en-US"/>
              </w:rPr>
              <w:t xml:space="preserve">х. </w:t>
            </w:r>
            <w:proofErr w:type="spellStart"/>
            <w:r w:rsidRPr="00CA1F43">
              <w:rPr>
                <w:rFonts w:eastAsia="Arial"/>
                <w:kern w:val="1"/>
                <w:lang w:eastAsia="en-US" w:bidi="en-US"/>
              </w:rPr>
              <w:t>Никаноровка</w:t>
            </w:r>
            <w:proofErr w:type="spellEnd"/>
            <w:r w:rsidRPr="00CA1F43">
              <w:rPr>
                <w:rFonts w:eastAsia="Arial"/>
                <w:kern w:val="1"/>
                <w:lang w:eastAsia="en-US" w:bidi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Cs/>
                <w:kern w:val="1"/>
                <w:lang w:eastAsia="en-US" w:bidi="en-US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iCs/>
                <w:kern w:val="1"/>
                <w:lang w:eastAsia="ar-SA"/>
              </w:rPr>
              <w:t>Строительство пешеходного моста через р. Малая Меженка в х. Славянка.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Cs/>
                <w:kern w:val="1"/>
                <w:lang w:eastAsia="en-US" w:bidi="en-US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iCs/>
                <w:kern w:val="1"/>
                <w:lang w:eastAsia="ar-SA"/>
              </w:rPr>
            </w:pPr>
            <w:r w:rsidRPr="00CA1F43">
              <w:rPr>
                <w:iCs/>
                <w:kern w:val="1"/>
                <w:lang w:eastAsia="ar-SA"/>
              </w:rPr>
              <w:t>Реконструкция моста через р. Чёрная Калитва в районе ул. Октябрьская 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Cs/>
                <w:kern w:val="1"/>
                <w:lang w:eastAsia="en-US" w:bidi="en-US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bCs/>
                <w:iCs/>
                <w:spacing w:val="-10"/>
                <w:kern w:val="1"/>
                <w:shd w:val="clear" w:color="auto" w:fill="FFFFFF"/>
              </w:rPr>
              <w:t>К</w:t>
            </w:r>
            <w:r w:rsidRPr="00CA1F43">
              <w:rPr>
                <w:rFonts w:eastAsia="Lucida Sans Unicode"/>
                <w:kern w:val="1"/>
                <w:lang w:eastAsia="ar-SA"/>
              </w:rPr>
              <w:t>апитальный ремонт дорог с асфальтовым покрытием в населенных пунктах Евстратовского сельского поселения.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Cs/>
                <w:kern w:val="1"/>
                <w:lang w:eastAsia="en-US" w:bidi="en-US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Устройство дорог с асфальтовым покрытием на грунтовых дорогах и дорогах с щебневым покрытием в населенных пунктах Евстратовского сельского поселения.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Первая очередь Расчетный срок</w:t>
            </w:r>
          </w:p>
        </w:tc>
      </w:tr>
      <w:tr w:rsidR="006B3E34" w:rsidRPr="00CA1F43" w:rsidTr="006B3E34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Cs/>
                <w:kern w:val="1"/>
                <w:lang w:eastAsia="en-US" w:bidi="en-US"/>
              </w:rPr>
              <w:lastRenderedPageBreak/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shd w:val="clear" w:color="auto" w:fill="FFFFFF"/>
              </w:rPr>
            </w:pPr>
            <w:r w:rsidRPr="00CA1F43">
              <w:rPr>
                <w:kern w:val="1"/>
                <w:lang w:eastAsia="ar-SA"/>
              </w:rPr>
              <w:t xml:space="preserve">Установка или реконструкция остановочных павильонов </w:t>
            </w:r>
            <w:r w:rsidRPr="00CA1F43">
              <w:rPr>
                <w:rFonts w:eastAsia="Lucida Sans Unicode"/>
                <w:kern w:val="1"/>
                <w:lang w:eastAsia="ar-SA"/>
              </w:rPr>
              <w:t>на месте остановок общественного транспорта.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Первая очередь Расчетный срок</w:t>
            </w:r>
          </w:p>
        </w:tc>
      </w:tr>
      <w:tr w:rsidR="006B3E34" w:rsidRPr="00CA1F43" w:rsidTr="006B3E34">
        <w:trPr>
          <w:trHeight w:val="1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Cs/>
                <w:kern w:val="1"/>
                <w:lang w:eastAsia="en-US" w:bidi="en-US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kern w:val="1"/>
                <w:lang w:eastAsia="ar-SA"/>
              </w:rPr>
            </w:pPr>
            <w:r w:rsidRPr="00CA1F43">
              <w:rPr>
                <w:iCs/>
                <w:kern w:val="1"/>
                <w:lang w:eastAsia="ar-SA"/>
              </w:rPr>
              <w:t>Устройство  стоянок автотранспорта в общественных местах.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1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Cs/>
                <w:kern w:val="1"/>
                <w:lang w:eastAsia="en-US" w:bidi="en-US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iCs/>
                <w:kern w:val="1"/>
                <w:lang w:eastAsia="ar-SA"/>
              </w:rPr>
            </w:pPr>
            <w:r w:rsidRPr="00CA1F43">
              <w:rPr>
                <w:iCs/>
                <w:kern w:val="1"/>
                <w:lang w:eastAsia="ar-SA"/>
              </w:rPr>
              <w:t>Устройство дороги с твердым покрытием к пляжу.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1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Cs/>
                <w:kern w:val="1"/>
                <w:lang w:eastAsia="en-US" w:bidi="en-US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iCs/>
                <w:kern w:val="1"/>
                <w:lang w:eastAsia="ar-SA"/>
              </w:rPr>
            </w:pPr>
            <w:r w:rsidRPr="00CA1F43">
              <w:rPr>
                <w:iCs/>
                <w:kern w:val="1"/>
                <w:lang w:eastAsia="ar-SA"/>
              </w:rPr>
              <w:t>Устройство дороги с твердым покрытием до скотомогильника.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1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Cs/>
                <w:kern w:val="1"/>
                <w:lang w:eastAsia="en-US" w:bidi="en-US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kern w:val="1"/>
                <w:lang w:eastAsia="ar-SA"/>
              </w:rPr>
            </w:pPr>
            <w:r w:rsidRPr="00CA1F43">
              <w:rPr>
                <w:iCs/>
                <w:kern w:val="1"/>
                <w:lang w:eastAsia="ar-SA"/>
              </w:rPr>
              <w:t>Строительство АЗС в Евстратовском сельском поселении (инвестиционный проект).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CA1F43">
              <w:rPr>
                <w:bCs/>
                <w:kern w:val="1"/>
                <w:lang w:eastAsia="ar-SA"/>
              </w:rPr>
              <w:t>Расчетный срок</w:t>
            </w:r>
          </w:p>
        </w:tc>
      </w:tr>
    </w:tbl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  <w:r w:rsidRPr="00CA1F43">
        <w:rPr>
          <w:rFonts w:eastAsia="Lucida Sans Unicode"/>
          <w:b/>
          <w:i/>
          <w:kern w:val="1"/>
          <w:lang w:eastAsia="ar-SA"/>
        </w:rPr>
        <w:t>Места размещения объектов транспортной инфраструктуры показаны на</w:t>
      </w:r>
      <w:r w:rsidRPr="00CA1F43">
        <w:rPr>
          <w:b/>
          <w:bCs/>
          <w:i/>
          <w:iCs/>
        </w:rPr>
        <w:t xml:space="preserve"> картах</w:t>
      </w:r>
      <w:r w:rsidRPr="00CA1F43">
        <w:rPr>
          <w:rFonts w:eastAsia="Lucida Sans Unicode"/>
          <w:b/>
          <w:i/>
          <w:kern w:val="1"/>
          <w:lang w:eastAsia="ar-SA"/>
        </w:rPr>
        <w:t xml:space="preserve"> 1, 2, 5, 14, 15.</w:t>
      </w: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</w:p>
    <w:p w:rsidR="006B3E34" w:rsidRPr="00CA1F43" w:rsidRDefault="006B3E34" w:rsidP="006B3E34">
      <w:pPr>
        <w:suppressAutoHyphens/>
        <w:autoSpaceDE w:val="0"/>
        <w:ind w:firstLine="567"/>
        <w:jc w:val="center"/>
        <w:rPr>
          <w:rFonts w:eastAsia="Arial"/>
          <w:b/>
          <w:i/>
          <w:kern w:val="1"/>
          <w:lang w:eastAsia="en-US" w:bidi="en-US"/>
        </w:rPr>
      </w:pPr>
      <w:r w:rsidRPr="00CA1F43">
        <w:rPr>
          <w:rFonts w:eastAsia="Arial"/>
          <w:b/>
          <w:i/>
          <w:kern w:val="1"/>
          <w:lang w:eastAsia="en-US" w:bidi="en-US"/>
        </w:rPr>
        <w:t xml:space="preserve">2.4.3. Мероприятия по обеспечению территории Евстратовского сельского поселения объектами </w:t>
      </w:r>
      <w:proofErr w:type="gramStart"/>
      <w:r w:rsidRPr="00CA1F43">
        <w:rPr>
          <w:rFonts w:eastAsia="Arial"/>
          <w:b/>
          <w:i/>
          <w:kern w:val="1"/>
          <w:lang w:eastAsia="en-US" w:bidi="en-US"/>
        </w:rPr>
        <w:t>жилой  инфраструктуры</w:t>
      </w:r>
      <w:proofErr w:type="gramEnd"/>
    </w:p>
    <w:p w:rsidR="006B3E34" w:rsidRPr="00CA1F43" w:rsidRDefault="006B3E34" w:rsidP="006B3E34">
      <w:pPr>
        <w:widowControl w:val="0"/>
        <w:suppressAutoHyphens/>
        <w:ind w:right="-144" w:firstLine="567"/>
        <w:jc w:val="both"/>
        <w:rPr>
          <w:rFonts w:eastAsia="Lucida Sans Unicode"/>
          <w:b/>
          <w:bCs/>
          <w:i/>
          <w:kern w:val="1"/>
          <w:lang w:eastAsia="ar-SA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6804"/>
        <w:gridCol w:w="1843"/>
      </w:tblGrid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bCs/>
                <w:kern w:val="1"/>
                <w:lang w:eastAsia="en-US" w:bidi="en-US"/>
              </w:rPr>
              <w:t xml:space="preserve">№ п/п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rPr>
                <w:rFonts w:eastAsia="Arial"/>
                <w:b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bCs/>
                <w:kern w:val="1"/>
                <w:lang w:eastAsia="en-US" w:bidi="en-US"/>
              </w:rPr>
              <w:t xml:space="preserve">Наименование мероприятия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Обеспечение условий для увеличения объемов и повышения качества жилого фонда сельского поселения при выполнении требовании экологии, градостроительства и с учетом сложившейся архитектурно-планировочной структуры.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Реконструкция, модернизация и капитальный ремонт муниципального жилого фонда.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Снос ветхого жилого фонда с последующим возведением индивидуальной жилой застройки на освободившихся территориях.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Переселение граждан из аварийного и ветхого жилья.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Развитие новых типов жилья (</w:t>
            </w:r>
            <w:proofErr w:type="spellStart"/>
            <w:r w:rsidRPr="00CA1F43">
              <w:rPr>
                <w:rFonts w:eastAsia="Lucida Sans Unicode"/>
                <w:kern w:val="1"/>
                <w:lang w:eastAsia="ar-SA"/>
              </w:rPr>
              <w:t>таунхаусы</w:t>
            </w:r>
            <w:proofErr w:type="spellEnd"/>
            <w:r w:rsidRPr="00CA1F43">
              <w:rPr>
                <w:rFonts w:eastAsia="Lucida Sans Unicode"/>
                <w:kern w:val="1"/>
                <w:lang w:eastAsia="ar-SA"/>
              </w:rPr>
              <w:t>, коттеджи).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</w:tbl>
    <w:p w:rsidR="006B3E34" w:rsidRPr="00CA1F43" w:rsidRDefault="006B3E34" w:rsidP="006B3E34">
      <w:pPr>
        <w:widowControl w:val="0"/>
        <w:suppressAutoHyphens/>
        <w:ind w:right="-144" w:firstLine="567"/>
        <w:jc w:val="both"/>
        <w:rPr>
          <w:rFonts w:eastAsia="Lucida Sans Unicode"/>
          <w:b/>
          <w:bCs/>
          <w:i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right="-144" w:firstLine="567"/>
        <w:jc w:val="center"/>
        <w:rPr>
          <w:rFonts w:eastAsia="Lucida Sans Unicode"/>
          <w:b/>
          <w:bCs/>
          <w:i/>
          <w:kern w:val="1"/>
          <w:lang w:eastAsia="ar-SA"/>
        </w:rPr>
      </w:pPr>
      <w:r w:rsidRPr="00CA1F43">
        <w:rPr>
          <w:rFonts w:eastAsia="Lucida Sans Unicode"/>
          <w:b/>
          <w:bCs/>
          <w:i/>
          <w:kern w:val="1"/>
          <w:lang w:eastAsia="ar-SA"/>
        </w:rPr>
        <w:t xml:space="preserve">2.4.4. Мероприятия по обеспечению условий для развития сельскохозяйственного производства и малого и среднего предпринимательства на территории </w:t>
      </w:r>
      <w:r w:rsidRPr="00CA1F43">
        <w:rPr>
          <w:rFonts w:eastAsia="Lucida Sans Unicode"/>
          <w:b/>
          <w:i/>
          <w:kern w:val="1"/>
          <w:lang w:eastAsia="ar-SA"/>
        </w:rPr>
        <w:t>Евстратовского</w:t>
      </w:r>
      <w:r w:rsidRPr="00CA1F43">
        <w:rPr>
          <w:rFonts w:eastAsia="Lucida Sans Unicode"/>
          <w:b/>
          <w:bCs/>
          <w:i/>
          <w:kern w:val="1"/>
          <w:lang w:eastAsia="ar-SA"/>
        </w:rPr>
        <w:t xml:space="preserve"> сельского поселения</w:t>
      </w:r>
    </w:p>
    <w:p w:rsidR="006B3E34" w:rsidRPr="00CA1F43" w:rsidRDefault="006B3E34" w:rsidP="006B3E34">
      <w:pPr>
        <w:widowControl w:val="0"/>
        <w:suppressAutoHyphens/>
        <w:ind w:right="-144" w:firstLine="567"/>
        <w:jc w:val="center"/>
        <w:rPr>
          <w:rFonts w:eastAsia="Lucida Sans Unicode"/>
          <w:b/>
          <w:bCs/>
          <w:i/>
          <w:kern w:val="1"/>
          <w:lang w:eastAsia="ar-SA"/>
        </w:rPr>
      </w:pPr>
      <w:r w:rsidRPr="00CA1F43">
        <w:rPr>
          <w:rFonts w:eastAsia="Lucida Sans Unicode"/>
          <w:b/>
          <w:bCs/>
          <w:i/>
          <w:kern w:val="1"/>
          <w:lang w:eastAsia="ar-SA"/>
        </w:rPr>
        <w:t>(с изменениями)</w:t>
      </w:r>
    </w:p>
    <w:p w:rsidR="006B3E34" w:rsidRPr="00CA1F43" w:rsidRDefault="006B3E34" w:rsidP="006B3E34">
      <w:pPr>
        <w:widowControl w:val="0"/>
        <w:suppressAutoHyphens/>
        <w:ind w:right="-144" w:firstLine="567"/>
        <w:jc w:val="center"/>
        <w:rPr>
          <w:rFonts w:eastAsia="Lucida Sans Unicode"/>
          <w:b/>
          <w:bCs/>
          <w:i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firstLine="567"/>
        <w:jc w:val="center"/>
        <w:rPr>
          <w:rFonts w:eastAsia="Lucida Sans Unicode"/>
          <w:b/>
          <w:bCs/>
          <w:i/>
          <w:kern w:val="1"/>
          <w:lang w:eastAsia="ar-SA"/>
        </w:rPr>
      </w:pPr>
      <w:r w:rsidRPr="00CA1F43">
        <w:rPr>
          <w:rFonts w:eastAsia="Lucida Sans Unicode"/>
          <w:b/>
          <w:bCs/>
          <w:i/>
          <w:kern w:val="1"/>
          <w:lang w:eastAsia="ar-SA"/>
        </w:rPr>
        <w:t>Перечень мероприятий по обеспечению на территории сельского поселения условий для развития сельскохозяйственного производства и малого и среднего предпринимательства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6804"/>
        <w:gridCol w:w="1843"/>
      </w:tblGrid>
      <w:tr w:rsidR="006B3E34" w:rsidRPr="00CA1F43" w:rsidTr="006B3E34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b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bCs/>
                <w:kern w:val="1"/>
                <w:lang w:eastAsia="en-US" w:bidi="en-US"/>
              </w:rPr>
              <w:t xml:space="preserve">№ п/п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rPr>
                <w:rFonts w:eastAsia="Arial"/>
                <w:b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bCs/>
                <w:kern w:val="1"/>
                <w:lang w:eastAsia="en-US" w:bidi="en-US"/>
              </w:rPr>
              <w:t xml:space="preserve">Наименование мероприятия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rPr>
                <w:rFonts w:eastAsia="Lucida Sans Unicode"/>
                <w:i/>
                <w:kern w:val="1"/>
                <w:lang w:eastAsia="ar-SA"/>
              </w:rPr>
            </w:pPr>
            <w:r w:rsidRPr="00CA1F43">
              <w:rPr>
                <w:rFonts w:eastAsia="Lucida Sans Unicode"/>
                <w:i/>
                <w:kern w:val="1"/>
                <w:lang w:eastAsia="ar-SA"/>
              </w:rPr>
              <w:t>Утратил силу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6B3E34" w:rsidRPr="00CA1F43" w:rsidTr="006B3E3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firstLine="34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i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Строительство </w:t>
            </w:r>
            <w:r w:rsidRPr="00CA1F43">
              <w:rPr>
                <w:rFonts w:eastAsia="Lucida Sans Unicode"/>
                <w:kern w:val="1"/>
                <w:lang w:val="x-none" w:eastAsia="ar-SA"/>
              </w:rPr>
              <w:t>карьера по добыче строительного песка на участке недр «Евстратовское-III»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на территории земельного участка с кадастровым номером </w:t>
            </w:r>
            <w:r w:rsidRPr="00CA1F43">
              <w:rPr>
                <w:rFonts w:eastAsia="Lucida Sans Unicode"/>
                <w:kern w:val="1"/>
                <w:lang w:val="x-none" w:eastAsia="ar-SA"/>
              </w:rPr>
              <w:t xml:space="preserve">36:27:0990013:35 общей площадью 56341 </w:t>
            </w:r>
            <w:proofErr w:type="spellStart"/>
            <w:r w:rsidRPr="00CA1F43">
              <w:rPr>
                <w:rFonts w:eastAsia="Lucida Sans Unicode"/>
                <w:kern w:val="1"/>
                <w:lang w:val="x-none" w:eastAsia="ar-SA"/>
              </w:rPr>
              <w:t>кв.м</w:t>
            </w:r>
            <w:proofErr w:type="spellEnd"/>
            <w:r w:rsidRPr="00CA1F43">
              <w:rPr>
                <w:rFonts w:eastAsia="Lucida Sans Unicode"/>
                <w:kern w:val="1"/>
                <w:lang w:val="x-none" w:eastAsia="ar-SA"/>
              </w:rPr>
              <w:t>.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, предлагаемом к переводу </w:t>
            </w:r>
            <w:r w:rsidRPr="00CA1F43">
              <w:rPr>
                <w:rFonts w:eastAsia="Lucida Sans Unicode"/>
                <w:kern w:val="1"/>
                <w:lang w:val="x-none" w:eastAsia="ar-SA"/>
              </w:rPr>
              <w:t>из категории «земли сельскохозяйственного назначения» в категорию « земли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назначения»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 </w:t>
            </w:r>
            <w:r w:rsidRPr="00CA1F43">
              <w:rPr>
                <w:rFonts w:eastAsia="Lucida Sans Unicode"/>
                <w:kern w:val="1"/>
                <w:lang w:val="x-none" w:eastAsia="ar-SA"/>
              </w:rPr>
              <w:t xml:space="preserve">(класс санитарной </w:t>
            </w:r>
            <w:r w:rsidRPr="00CA1F43">
              <w:rPr>
                <w:rFonts w:eastAsia="Lucida Sans Unicode"/>
                <w:kern w:val="1"/>
                <w:lang w:val="x-none" w:eastAsia="ar-SA"/>
              </w:rPr>
              <w:lastRenderedPageBreak/>
              <w:t>классификации I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V</w:t>
            </w:r>
            <w:r w:rsidRPr="00CA1F43">
              <w:rPr>
                <w:rFonts w:eastAsia="Lucida Sans Unicode"/>
                <w:kern w:val="1"/>
                <w:lang w:val="x-none" w:eastAsia="ar-SA"/>
              </w:rPr>
              <w:t xml:space="preserve">, в соответствии с СанПиН 2.2.1/2.1.1.1200-03 </w:t>
            </w:r>
            <w:r w:rsidRPr="00CA1F43">
              <w:rPr>
                <w:rFonts w:eastAsia="Lucida Sans Unicode"/>
                <w:kern w:val="1"/>
                <w:lang w:eastAsia="ar-SA"/>
              </w:rPr>
              <w:t>«</w:t>
            </w:r>
            <w:r w:rsidRPr="00CA1F43">
              <w:rPr>
                <w:rFonts w:eastAsia="Lucida Sans Unicode"/>
                <w:kern w:val="1"/>
                <w:lang w:val="x-none" w:eastAsia="ar-SA"/>
              </w:rPr>
              <w:t>Санитарно-защитные зоны и санитарная классификация предприятий, сооружений и иных объектов</w:t>
            </w:r>
            <w:r w:rsidRPr="00CA1F43">
              <w:rPr>
                <w:rFonts w:eastAsia="Lucida Sans Unicode"/>
                <w:kern w:val="1"/>
                <w:lang w:eastAsia="ar-SA"/>
              </w:rPr>
              <w:t>»</w:t>
            </w:r>
            <w:r w:rsidRPr="00CA1F43">
              <w:rPr>
                <w:rFonts w:eastAsia="Lucida Sans Unicode"/>
                <w:kern w:val="1"/>
                <w:lang w:val="x-none" w:eastAsia="ar-SA"/>
              </w:rPr>
              <w:t xml:space="preserve"> - 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нормативная </w:t>
            </w:r>
            <w:r w:rsidRPr="00CA1F43">
              <w:rPr>
                <w:rFonts w:eastAsia="Lucida Sans Unicode"/>
                <w:kern w:val="1"/>
                <w:lang w:val="x-none" w:eastAsia="ar-SA"/>
              </w:rPr>
              <w:t>СЗЗ 100 м)</w:t>
            </w:r>
            <w:r w:rsidRPr="00CA1F43">
              <w:rPr>
                <w:rFonts w:eastAsia="Lucida Sans Unicode"/>
                <w:kern w:val="1"/>
                <w:lang w:eastAsia="ar-SA"/>
              </w:rPr>
              <w:t>*.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lastRenderedPageBreak/>
              <w:t xml:space="preserve"> Расчетный срок</w:t>
            </w:r>
          </w:p>
        </w:tc>
      </w:tr>
    </w:tbl>
    <w:p w:rsidR="006B3E34" w:rsidRPr="00CA1F43" w:rsidRDefault="006B3E34" w:rsidP="006B3E3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Lucida Sans Unicode"/>
          <w:i/>
          <w:kern w:val="1"/>
          <w:lang w:eastAsia="ar-SA"/>
        </w:rPr>
      </w:pPr>
      <w:r w:rsidRPr="00CA1F43">
        <w:rPr>
          <w:rFonts w:eastAsia="Calibri"/>
          <w:b/>
          <w:i/>
          <w:kern w:val="1"/>
          <w:lang w:eastAsia="ar-SA"/>
        </w:rPr>
        <w:t xml:space="preserve"> </w:t>
      </w:r>
      <w:r w:rsidRPr="00CA1F43">
        <w:rPr>
          <w:rFonts w:eastAsia="Lucida Sans Unicode"/>
          <w:i/>
          <w:kern w:val="1"/>
          <w:lang w:eastAsia="ar-SA"/>
        </w:rPr>
        <w:t>* Для указанного проектируемого объекта необходимо установление санитарно-защитной зоны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 Решение об установлении санитарно-защитной зоны принимают территориальный орган Федеральной службы по надзору в сфере защиты прав потребителей и благополучия человека - в отношении объектов III - V класса опасности в соответствии с санитарной классификацией, а также в отношении групп объектов, в состав которых входят объекты III - V класса опасности.</w:t>
      </w: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i/>
          <w:kern w:val="1"/>
          <w:lang w:eastAsia="ar-SA"/>
        </w:rPr>
      </w:pPr>
      <w:r w:rsidRPr="00CA1F43">
        <w:rPr>
          <w:rFonts w:eastAsia="Lucida Sans Unicode"/>
          <w:i/>
          <w:kern w:val="1"/>
          <w:lang w:eastAsia="ar-SA"/>
        </w:rPr>
        <w:t>Санитарно-защитная зона и ограничения использования земельных участков, расположенных в ее границах, считаются установленными со дня внесения сведений о такой зоне в Единый государственный реестр недвижимости.</w:t>
      </w:r>
    </w:p>
    <w:p w:rsidR="006B3E34" w:rsidRPr="00CA1F43" w:rsidRDefault="006B3E34" w:rsidP="006B3E34">
      <w:pPr>
        <w:autoSpaceDE w:val="0"/>
        <w:autoSpaceDN w:val="0"/>
        <w:adjustRightInd w:val="0"/>
        <w:ind w:firstLine="709"/>
        <w:jc w:val="both"/>
        <w:rPr>
          <w:rFonts w:eastAsia="Lucida Sans Unicode"/>
          <w:b/>
          <w:bCs/>
          <w:i/>
          <w:kern w:val="1"/>
          <w:lang w:eastAsia="ar-SA"/>
        </w:rPr>
      </w:pPr>
    </w:p>
    <w:p w:rsidR="006B3E34" w:rsidRPr="00CA1F43" w:rsidRDefault="006B3E34" w:rsidP="006B3E34">
      <w:pPr>
        <w:suppressAutoHyphens/>
        <w:autoSpaceDE w:val="0"/>
        <w:ind w:firstLine="567"/>
        <w:jc w:val="center"/>
        <w:rPr>
          <w:rFonts w:eastAsia="Arial"/>
          <w:b/>
          <w:i/>
          <w:kern w:val="1"/>
          <w:lang w:eastAsia="en-US" w:bidi="en-US"/>
        </w:rPr>
      </w:pPr>
      <w:r w:rsidRPr="00CA1F43">
        <w:rPr>
          <w:rFonts w:eastAsia="Arial"/>
          <w:b/>
          <w:i/>
          <w:kern w:val="1"/>
          <w:lang w:eastAsia="en-US" w:bidi="en-US"/>
        </w:rPr>
        <w:t>2.4.5. Мероприятия по обеспечению Евстратовского сельского поселения объектами социальной инфраструктуры</w:t>
      </w: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en-US" w:bidi="en-US"/>
        </w:rPr>
      </w:pP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946"/>
        <w:gridCol w:w="1843"/>
      </w:tblGrid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ind w:hanging="55"/>
              <w:jc w:val="both"/>
              <w:rPr>
                <w:b/>
                <w:bCs/>
                <w:kern w:val="1"/>
                <w:lang w:eastAsia="en-US" w:bidi="en-US"/>
              </w:rPr>
            </w:pPr>
            <w:r w:rsidRPr="00CA1F43">
              <w:rPr>
                <w:b/>
                <w:bCs/>
                <w:kern w:val="1"/>
                <w:lang w:eastAsia="en-US" w:bidi="en-US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snapToGrid w:val="0"/>
              <w:rPr>
                <w:rFonts w:eastAsia="Arial"/>
                <w:b/>
                <w:bCs/>
                <w:kern w:val="1"/>
                <w:lang w:eastAsia="en-US" w:bidi="en-US"/>
              </w:rPr>
            </w:pPr>
            <w:r w:rsidRPr="00CA1F43">
              <w:rPr>
                <w:rFonts w:eastAsia="Arial"/>
                <w:b/>
                <w:bCs/>
                <w:kern w:val="1"/>
                <w:lang w:eastAsia="en-US" w:bidi="en-US"/>
              </w:rPr>
              <w:t xml:space="preserve">Наименование мероприятия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Строительство ФАП вместимостью 10 коек, совмещенного с аптекой, 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Капитальный ремонт школы 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Капитальный ремонт детского сада 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Первая очередь </w:t>
            </w:r>
          </w:p>
        </w:tc>
      </w:tr>
      <w:tr w:rsidR="006B3E34" w:rsidRPr="00CA1F43" w:rsidTr="006B3E34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kern w:val="1"/>
                <w:lang w:eastAsia="ar-SA"/>
              </w:rPr>
            </w:pPr>
            <w:r w:rsidRPr="00CA1F43">
              <w:rPr>
                <w:rFonts w:eastAsia="Lucida Sans Unicode"/>
                <w:bCs/>
                <w:iCs/>
                <w:kern w:val="1"/>
                <w:lang w:eastAsia="ar-SA"/>
              </w:rPr>
              <w:t xml:space="preserve">Строительство пристройки к детскому саду </w:t>
            </w:r>
            <w:r w:rsidRPr="00CA1F43">
              <w:rPr>
                <w:rFonts w:eastAsia="Lucida Sans Unicode"/>
                <w:kern w:val="1"/>
                <w:lang w:eastAsia="ar-SA"/>
              </w:rPr>
              <w:t>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</w:rPr>
            </w:pPr>
            <w:r w:rsidRPr="00CA1F43">
              <w:rPr>
                <w:rFonts w:eastAsia="Lucida Sans Unicode"/>
                <w:kern w:val="1"/>
              </w:rPr>
              <w:t>Выбор территории и строительство банно-прачечного комплекса (баня на 10 помывочных мест и прачечная мощностью 20 кг/смена).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jc w:val="both"/>
              <w:rPr>
                <w:rFonts w:eastAsia="Lucida Sans Unicode"/>
                <w:kern w:val="1"/>
              </w:rPr>
            </w:pPr>
            <w:r w:rsidRPr="00CA1F43">
              <w:rPr>
                <w:rFonts w:eastAsia="Lucida Sans Unicode"/>
                <w:kern w:val="1"/>
              </w:rPr>
              <w:t>Завершение строительства кафе на 30 посадочных мест.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jc w:val="both"/>
              <w:rPr>
                <w:rFonts w:eastAsia="Lucida Sans Unicode"/>
                <w:kern w:val="1"/>
              </w:rPr>
            </w:pPr>
            <w:r w:rsidRPr="00CA1F43">
              <w:rPr>
                <w:rFonts w:eastAsia="Lucida Sans Unicode"/>
                <w:kern w:val="1"/>
              </w:rPr>
              <w:t>Выбор территории и строительство физкультурно-оздоровительного комплекса.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Устройство церкви в здании недействующей школы.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autoSpaceDE w:val="0"/>
              <w:jc w:val="both"/>
              <w:rPr>
                <w:rFonts w:eastAsia="Lucida Sans Unicode"/>
                <w:kern w:val="1"/>
              </w:rPr>
            </w:pPr>
            <w:r w:rsidRPr="00CA1F43">
              <w:rPr>
                <w:rFonts w:eastAsia="Lucida Sans Unicode"/>
                <w:kern w:val="1"/>
              </w:rPr>
              <w:t>Капитальный ремонт здания культурно-досугового центра 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</w:tbl>
    <w:p w:rsidR="006B3E34" w:rsidRPr="00CA1F43" w:rsidRDefault="006B3E34" w:rsidP="006B3E34">
      <w:pPr>
        <w:widowControl w:val="0"/>
        <w:suppressAutoHyphens/>
        <w:ind w:right="-144" w:firstLine="567"/>
        <w:jc w:val="both"/>
        <w:rPr>
          <w:rFonts w:eastAsia="Lucida Sans Unicode"/>
          <w:b/>
          <w:i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both"/>
        <w:rPr>
          <w:rFonts w:eastAsia="Lucida Sans Unicode"/>
          <w:b/>
          <w:i/>
          <w:kern w:val="1"/>
          <w:lang w:eastAsia="ar-SA"/>
        </w:rPr>
      </w:pPr>
      <w:r w:rsidRPr="00CA1F43">
        <w:rPr>
          <w:rFonts w:eastAsia="Lucida Sans Unicode"/>
          <w:b/>
          <w:i/>
          <w:kern w:val="1"/>
          <w:lang w:eastAsia="ar-SA"/>
        </w:rPr>
        <w:t>Места размещения объектов социальной инфраструктуры приведены на</w:t>
      </w:r>
      <w:r w:rsidRPr="00CA1F43">
        <w:rPr>
          <w:b/>
          <w:bCs/>
          <w:i/>
          <w:iCs/>
        </w:rPr>
        <w:t xml:space="preserve"> картах</w:t>
      </w:r>
      <w:r w:rsidRPr="00CA1F43">
        <w:rPr>
          <w:rFonts w:eastAsia="Lucida Sans Unicode"/>
          <w:b/>
          <w:i/>
          <w:kern w:val="1"/>
          <w:lang w:eastAsia="ar-SA"/>
        </w:rPr>
        <w:t xml:space="preserve"> 1, 2, 12, 13.</w:t>
      </w:r>
    </w:p>
    <w:p w:rsidR="006B3E34" w:rsidRPr="00CA1F43" w:rsidRDefault="006B3E34" w:rsidP="006B3E34">
      <w:pPr>
        <w:widowControl w:val="0"/>
        <w:suppressAutoHyphens/>
        <w:ind w:right="-144" w:firstLine="567"/>
        <w:jc w:val="both"/>
        <w:rPr>
          <w:rFonts w:eastAsia="Lucida Sans Unicode"/>
          <w:b/>
          <w:i/>
          <w:kern w:val="1"/>
          <w:lang w:eastAsia="ar-SA"/>
        </w:rPr>
      </w:pPr>
    </w:p>
    <w:p w:rsidR="006B3E34" w:rsidRPr="00CA1F43" w:rsidRDefault="006B3E34" w:rsidP="006B3E34">
      <w:pPr>
        <w:suppressAutoHyphens/>
        <w:autoSpaceDE w:val="0"/>
        <w:ind w:firstLine="567"/>
        <w:jc w:val="center"/>
        <w:rPr>
          <w:rFonts w:eastAsia="Arial"/>
          <w:b/>
          <w:i/>
          <w:kern w:val="1"/>
          <w:lang w:eastAsia="en-US" w:bidi="en-US"/>
        </w:rPr>
      </w:pPr>
      <w:r w:rsidRPr="00CA1F43">
        <w:rPr>
          <w:rFonts w:eastAsia="Arial"/>
          <w:b/>
          <w:i/>
          <w:kern w:val="1"/>
          <w:lang w:eastAsia="en-US" w:bidi="en-US"/>
        </w:rPr>
        <w:t>2.4.6. Мероприятия по обеспечению территории Евстратовского сельского поселения объектами массового отдыха жителей, благоустройства и озеленения</w:t>
      </w: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en-US" w:bidi="en-US"/>
        </w:rPr>
      </w:pP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946"/>
        <w:gridCol w:w="1843"/>
      </w:tblGrid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lastRenderedPageBreak/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</w:pPr>
            <w:r w:rsidRPr="00CA1F43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  <w:t>Благоустройство парка 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</w:pPr>
            <w:r w:rsidRPr="00CA1F43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  <w:t>Устройство рекреационной зоны 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Строительство детских игровых площадок в населенных пунктах Евстратовского сельского поселения.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</w:pPr>
            <w:r w:rsidRPr="00CA1F43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  <w:t>Благоустройство мест общественного купания с обустройством площадок для отдыха и пляжей на р. Чёрная Калитва.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</w:pPr>
            <w:r w:rsidRPr="00CA1F43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  <w:t>Благоустройство футбольного поля в с. Евстратовка.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hd w:val="clear" w:color="auto" w:fill="FFFFFF"/>
              <w:suppressAutoHyphens/>
              <w:autoSpaceDE w:val="0"/>
              <w:jc w:val="both"/>
              <w:rPr>
                <w:iCs/>
                <w:spacing w:val="-10"/>
                <w:kern w:val="1"/>
                <w:shd w:val="clear" w:color="auto" w:fill="FFFFFF"/>
              </w:rPr>
            </w:pPr>
            <w:r w:rsidRPr="00CA1F43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  <w:t>Поддержание порядка на территории родника.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CA1F43">
              <w:rPr>
                <w:kern w:val="1"/>
                <w:lang w:eastAsia="ar-SA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Устройство  и реконструкция пешеходных тротуаров.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</w:tbl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  <w:r w:rsidRPr="00CA1F43">
        <w:rPr>
          <w:rFonts w:eastAsia="Lucida Sans Unicode"/>
          <w:b/>
          <w:i/>
          <w:kern w:val="1"/>
          <w:lang w:eastAsia="ar-SA"/>
        </w:rPr>
        <w:t xml:space="preserve">Места размещения объектов приведены </w:t>
      </w:r>
      <w:proofErr w:type="gramStart"/>
      <w:r w:rsidRPr="00CA1F43">
        <w:rPr>
          <w:rFonts w:eastAsia="Lucida Sans Unicode"/>
          <w:b/>
          <w:i/>
          <w:kern w:val="1"/>
          <w:lang w:eastAsia="ar-SA"/>
        </w:rPr>
        <w:t xml:space="preserve">на </w:t>
      </w:r>
      <w:r w:rsidRPr="00CA1F43">
        <w:rPr>
          <w:b/>
          <w:bCs/>
          <w:i/>
          <w:iCs/>
        </w:rPr>
        <w:t xml:space="preserve"> картах</w:t>
      </w:r>
      <w:proofErr w:type="gramEnd"/>
      <w:r w:rsidRPr="00CA1F43">
        <w:rPr>
          <w:rFonts w:eastAsia="Lucida Sans Unicode"/>
          <w:b/>
          <w:i/>
          <w:kern w:val="1"/>
          <w:lang w:eastAsia="ar-SA"/>
        </w:rPr>
        <w:t xml:space="preserve"> 1, 2.</w:t>
      </w:r>
    </w:p>
    <w:p w:rsidR="006B3E34" w:rsidRPr="00CA1F43" w:rsidRDefault="006B3E34" w:rsidP="006B3E34">
      <w:pPr>
        <w:widowControl w:val="0"/>
        <w:suppressAutoHyphens/>
        <w:ind w:right="-144" w:firstLine="567"/>
        <w:rPr>
          <w:rFonts w:eastAsia="Lucida Sans Unicode"/>
          <w:b/>
          <w:i/>
          <w:kern w:val="1"/>
          <w:lang w:eastAsia="ar-SA"/>
        </w:rPr>
      </w:pPr>
    </w:p>
    <w:p w:rsidR="006B3E34" w:rsidRPr="00CA1F43" w:rsidRDefault="006B3E34" w:rsidP="006B3E34">
      <w:pPr>
        <w:suppressAutoHyphens/>
        <w:autoSpaceDE w:val="0"/>
        <w:ind w:firstLine="567"/>
        <w:jc w:val="center"/>
        <w:rPr>
          <w:rFonts w:eastAsia="Arial"/>
          <w:b/>
          <w:i/>
          <w:kern w:val="1"/>
          <w:lang w:eastAsia="en-US" w:bidi="en-US"/>
        </w:rPr>
      </w:pPr>
      <w:r w:rsidRPr="00CA1F43">
        <w:rPr>
          <w:rFonts w:eastAsia="Arial"/>
          <w:b/>
          <w:i/>
          <w:kern w:val="1"/>
          <w:lang w:eastAsia="en-US" w:bidi="en-US"/>
        </w:rPr>
        <w:t>2.4.7. Мероприятия по организации сбора и вывоза бытовых отходов и мусора, организации мест захоронения на территории Евстратовского сельского поселения</w:t>
      </w: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kern w:val="1"/>
          <w:lang w:eastAsia="en-US" w:bidi="en-US"/>
        </w:rPr>
      </w:pPr>
      <w:r w:rsidRPr="00CA1F43">
        <w:rPr>
          <w:rFonts w:eastAsia="Lucida Sans Unicode"/>
          <w:kern w:val="1"/>
          <w:lang w:eastAsia="en-US" w:bidi="en-US"/>
        </w:rPr>
        <w:t>(с изменениями)</w:t>
      </w: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946"/>
        <w:gridCol w:w="1843"/>
      </w:tblGrid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CA1F43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  <w:t>Р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екультивация территорий свалок ТБО на территории Евстратовского сельского поселения.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i/>
                <w:kern w:val="1"/>
                <w:lang w:eastAsia="ar-SA"/>
              </w:rPr>
            </w:pPr>
            <w:r w:rsidRPr="00CA1F43">
              <w:rPr>
                <w:rFonts w:eastAsia="Lucida Sans Unicode"/>
                <w:i/>
                <w:kern w:val="1"/>
                <w:lang w:eastAsia="ar-SA"/>
              </w:rPr>
              <w:t>Утратил силу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Организация контейнерных площадок для сбора ТБО на территории рекреационных зон и садоводческих товариществ с последующим вывозом ТБО с данных территорий.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14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Строительство в населенных пунктах контейнерных площадок для сбора и временного накопления отходов с установкой контейнеров емкостью 0,75 м</w:t>
            </w:r>
            <w:r w:rsidRPr="00CA1F43">
              <w:rPr>
                <w:rFonts w:eastAsia="Lucida Sans Unicode"/>
                <w:kern w:val="1"/>
                <w:vertAlign w:val="superscript"/>
                <w:lang w:eastAsia="ar-SA"/>
              </w:rPr>
              <w:t xml:space="preserve">3 </w:t>
            </w:r>
            <w:r w:rsidRPr="00CA1F43">
              <w:rPr>
                <w:rFonts w:eastAsia="Lucida Sans Unicode"/>
                <w:kern w:val="1"/>
                <w:lang w:eastAsia="ar-SA"/>
              </w:rPr>
              <w:t>и контейнерных площадок для сбора и временного накопления отходов с последующим вывозом на предприятие по сортировке отходов Россошанского муниципального района.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Благоустройство территорий кладбищ: уборка и очистка территории; устройство мест сбора мусора.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Строительство предприятия по сортировке отходов, переработке вторичных ресурсов.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CA1F43">
              <w:rPr>
                <w:rFonts w:eastAsia="Lucida Sans Unicode"/>
                <w:kern w:val="1"/>
                <w:lang w:val="en-US" w:eastAsia="ar-SA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Строительство полигона ТКО на земельном участке с кадастровым номером 36:27:0960019:229 общей площадью 360001 </w:t>
            </w:r>
            <w:proofErr w:type="spellStart"/>
            <w:r w:rsidRPr="00CA1F43">
              <w:rPr>
                <w:rFonts w:eastAsia="Lucida Sans Unicode"/>
                <w:kern w:val="1"/>
                <w:lang w:eastAsia="ar-SA"/>
              </w:rPr>
              <w:t>кв.м</w:t>
            </w:r>
            <w:proofErr w:type="spellEnd"/>
            <w:r w:rsidRPr="00CA1F43">
              <w:rPr>
                <w:rFonts w:eastAsia="Lucida Sans Unicode"/>
                <w:kern w:val="1"/>
                <w:lang w:eastAsia="ar-SA"/>
              </w:rPr>
              <w:t>. (класс санитарной классификации II, в соответствии с СанПиН 2.2.1/2.1.1.1200-03 «Санитарно-защитные зоны и санитарная классификация предприятий, сооружений и иных объектов» - нормативная СЗЗ 500 м).*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</w:tbl>
    <w:p w:rsidR="006B3E34" w:rsidRPr="00CA1F43" w:rsidRDefault="006B3E34" w:rsidP="006B3E34">
      <w:pPr>
        <w:autoSpaceDE w:val="0"/>
        <w:autoSpaceDN w:val="0"/>
        <w:adjustRightInd w:val="0"/>
        <w:jc w:val="both"/>
        <w:rPr>
          <w:rFonts w:eastAsia="Calibri"/>
          <w:i/>
          <w:kern w:val="1"/>
          <w:lang w:eastAsia="ar-SA"/>
        </w:rPr>
      </w:pPr>
      <w:r w:rsidRPr="00CA1F43">
        <w:rPr>
          <w:rFonts w:eastAsia="Lucida Sans Unicode"/>
          <w:i/>
          <w:kern w:val="1"/>
          <w:lang w:eastAsia="ar-SA"/>
        </w:rPr>
        <w:t>*</w:t>
      </w:r>
      <w:r w:rsidRPr="00CA1F43">
        <w:rPr>
          <w:rFonts w:eastAsia="Calibri"/>
          <w:b/>
          <w:i/>
          <w:kern w:val="1"/>
          <w:lang w:eastAsia="ar-SA"/>
        </w:rPr>
        <w:t xml:space="preserve"> </w:t>
      </w:r>
      <w:r w:rsidRPr="00CA1F43">
        <w:rPr>
          <w:rFonts w:eastAsia="Calibri"/>
          <w:i/>
          <w:kern w:val="1"/>
          <w:lang w:eastAsia="ar-SA"/>
        </w:rPr>
        <w:t xml:space="preserve">Для указанного проектируемого объекта необходимо установление санитарно-защитной зоны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</w:t>
      </w:r>
      <w:r w:rsidRPr="00CA1F43">
        <w:rPr>
          <w:rFonts w:eastAsia="Calibri"/>
          <w:i/>
          <w:kern w:val="1"/>
          <w:lang w:eastAsia="ar-SA"/>
        </w:rPr>
        <w:lastRenderedPageBreak/>
        <w:t xml:space="preserve">21.12.2018). Решение об установлении санитарно-защитной зоны принимают Федеральная служба по надзору в сфере защиты прав потребителей и благополучия человека - в отношении объектов I и II класса опасности в соответствии с </w:t>
      </w:r>
      <w:hyperlink r:id="rId5" w:history="1">
        <w:r w:rsidRPr="00CA1F43">
          <w:rPr>
            <w:rFonts w:eastAsia="Calibri"/>
            <w:i/>
            <w:kern w:val="1"/>
            <w:lang w:eastAsia="ar-SA"/>
          </w:rPr>
          <w:t>классификацией</w:t>
        </w:r>
      </w:hyperlink>
      <w:r w:rsidRPr="00CA1F43">
        <w:rPr>
          <w:rFonts w:eastAsia="Calibri"/>
          <w:i/>
          <w:kern w:val="1"/>
          <w:lang w:eastAsia="ar-SA"/>
        </w:rPr>
        <w:t>, установленной санитарно-эпидемиологическими требованиями, групп объектов, в состав которых входят объекты I и (или) II класса опасности, а также в отношении объектов, не включенных в санитарную классификацию.</w:t>
      </w:r>
    </w:p>
    <w:p w:rsidR="006B3E34" w:rsidRPr="00CA1F43" w:rsidRDefault="006B3E34" w:rsidP="006B3E34">
      <w:pPr>
        <w:autoSpaceDE w:val="0"/>
        <w:autoSpaceDN w:val="0"/>
        <w:adjustRightInd w:val="0"/>
        <w:ind w:firstLine="709"/>
        <w:jc w:val="both"/>
        <w:rPr>
          <w:rFonts w:eastAsia="Calibri"/>
          <w:i/>
          <w:kern w:val="1"/>
          <w:lang w:eastAsia="ar-SA"/>
        </w:rPr>
      </w:pPr>
      <w:r w:rsidRPr="00CA1F43">
        <w:rPr>
          <w:rFonts w:eastAsia="Calibri"/>
          <w:i/>
          <w:kern w:val="1"/>
          <w:lang w:eastAsia="ar-SA"/>
        </w:rPr>
        <w:t>Санитарно-защитная зона и ограничения использования земельных участков, расположенных в ее границах, считаются установленными со дня внесения сведений о такой зоне в Единый государственный реестр недвижимости.</w:t>
      </w:r>
    </w:p>
    <w:p w:rsidR="006B3E34" w:rsidRPr="00CA1F43" w:rsidRDefault="006B3E34" w:rsidP="006B3E34">
      <w:pPr>
        <w:widowControl w:val="0"/>
        <w:suppressAutoHyphens/>
        <w:ind w:left="720" w:right="-144"/>
        <w:jc w:val="both"/>
        <w:rPr>
          <w:rFonts w:eastAsia="Lucida Sans Unicode"/>
          <w:i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  <w:r w:rsidRPr="00CA1F43">
        <w:rPr>
          <w:rFonts w:eastAsia="Lucida Sans Unicode"/>
          <w:b/>
          <w:i/>
          <w:kern w:val="1"/>
          <w:lang w:eastAsia="ar-SA"/>
        </w:rPr>
        <w:t>Места размещения объектов специального назначения на схемах 1, 2, 4.</w:t>
      </w:r>
    </w:p>
    <w:p w:rsidR="006B3E34" w:rsidRPr="00CA1F43" w:rsidRDefault="006B3E34" w:rsidP="006B3E34">
      <w:pPr>
        <w:suppressAutoHyphens/>
        <w:autoSpaceDE w:val="0"/>
        <w:ind w:firstLine="567"/>
        <w:jc w:val="center"/>
        <w:rPr>
          <w:rFonts w:eastAsia="Arial" w:cs="Arial"/>
          <w:b/>
          <w:kern w:val="1"/>
          <w:lang w:val="en-US" w:eastAsia="en-US" w:bidi="en-US"/>
        </w:rPr>
      </w:pPr>
      <w:r w:rsidRPr="00CA1F43">
        <w:rPr>
          <w:rFonts w:eastAsia="Arial" w:cs="Arial"/>
          <w:b/>
          <w:kern w:val="1"/>
          <w:lang w:eastAsia="en-US" w:bidi="en-US"/>
        </w:rPr>
        <w:t>2.5. Мероприятия по охране окружающей среды</w:t>
      </w:r>
    </w:p>
    <w:tbl>
      <w:tblPr>
        <w:tblW w:w="9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804"/>
        <w:gridCol w:w="197"/>
        <w:gridCol w:w="1701"/>
      </w:tblGrid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2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 w:cs="Arial"/>
                <w:b/>
                <w:bCs/>
                <w:kern w:val="1"/>
                <w:lang w:eastAsia="ar-SA"/>
              </w:rPr>
              <w:t>№</w:t>
            </w:r>
          </w:p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 w:cs="Arial"/>
                <w:b/>
                <w:bCs/>
                <w:kern w:val="1"/>
                <w:lang w:eastAsia="ar-SA"/>
              </w:rPr>
              <w:t xml:space="preserve"> п/п</w:t>
            </w:r>
          </w:p>
        </w:tc>
        <w:tc>
          <w:tcPr>
            <w:tcW w:w="7001" w:type="dxa"/>
            <w:gridSpan w:val="2"/>
            <w:tcBorders>
              <w:bottom w:val="single" w:sz="2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 w:cs="Arial"/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 w:cs="Arial"/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6B3E34" w:rsidRPr="00CA1F43" w:rsidTr="006B3E34">
        <w:trPr>
          <w:trHeight w:val="276"/>
        </w:trPr>
        <w:tc>
          <w:tcPr>
            <w:tcW w:w="7568" w:type="dxa"/>
            <w:gridSpan w:val="3"/>
            <w:tcBorders>
              <w:top w:val="single" w:sz="2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TimesNewRomanPSMT" w:cs="TimesNewRomanPSMT"/>
                <w:kern w:val="1"/>
                <w:lang w:eastAsia="ar-SA"/>
              </w:rPr>
            </w:pPr>
            <w:r w:rsidRPr="00CA1F43">
              <w:rPr>
                <w:rFonts w:eastAsia="TimesNewRomanPSMT" w:cs="TimesNewRomanPSMT"/>
                <w:kern w:val="1"/>
                <w:lang w:eastAsia="ar-SA"/>
              </w:rPr>
              <w:t xml:space="preserve">           1. Атмосферный воздух</w:t>
            </w:r>
          </w:p>
        </w:tc>
        <w:tc>
          <w:tcPr>
            <w:tcW w:w="1701" w:type="dxa"/>
            <w:tcBorders>
              <w:top w:val="single" w:sz="2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TimesNewRomanPSMT" w:cs="TimesNewRomanPSMT"/>
                <w:b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</w:t>
            </w:r>
            <w:r w:rsidRPr="00CA1F43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7001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Озеленение улиц и санитарно-защитных зон предприятий с двухъярусной посадкой зеленых насаждений.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right w:val="nil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6804" w:type="dxa"/>
            <w:tcBorders>
              <w:left w:val="nil"/>
              <w:right w:val="nil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TimesNewRomanPSMT" w:cs="TimesNewRomanPSMT"/>
                <w:kern w:val="1"/>
                <w:lang w:eastAsia="ar-SA"/>
              </w:rPr>
            </w:pPr>
            <w:r w:rsidRPr="00CA1F43">
              <w:rPr>
                <w:rFonts w:eastAsia="TimesNewRomanPSMT" w:cs="TimesNewRomanPSMT"/>
                <w:kern w:val="1"/>
                <w:lang w:eastAsia="ar-SA"/>
              </w:rPr>
              <w:t>2. Поверхностные воды</w:t>
            </w:r>
          </w:p>
        </w:tc>
        <w:tc>
          <w:tcPr>
            <w:tcW w:w="197" w:type="dxa"/>
            <w:tcBorders>
              <w:left w:val="nil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.1</w:t>
            </w:r>
          </w:p>
        </w:tc>
        <w:tc>
          <w:tcPr>
            <w:tcW w:w="7001" w:type="dxa"/>
            <w:gridSpan w:val="2"/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Строительство современных очистных сооружений.</w:t>
            </w:r>
          </w:p>
        </w:tc>
        <w:tc>
          <w:tcPr>
            <w:tcW w:w="1701" w:type="dxa"/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2.2</w:t>
            </w:r>
          </w:p>
        </w:tc>
        <w:tc>
          <w:tcPr>
            <w:tcW w:w="7001" w:type="dxa"/>
            <w:gridSpan w:val="2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Arial Unicode MS"/>
                <w:kern w:val="1"/>
                <w:lang w:eastAsia="ar-SA" w:bidi="en-US"/>
              </w:rPr>
            </w:pPr>
            <w:r w:rsidRPr="00CA1F43">
              <w:rPr>
                <w:rFonts w:eastAsia="Arial Unicode MS"/>
                <w:kern w:val="1"/>
                <w:lang w:eastAsia="en-US" w:bidi="en-US"/>
              </w:rPr>
              <w:t>Строительство централизованной системы водоотведения.</w:t>
            </w:r>
          </w:p>
        </w:tc>
        <w:tc>
          <w:tcPr>
            <w:tcW w:w="1701" w:type="dxa"/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Arial Unicode MS"/>
                <w:kern w:val="1"/>
                <w:lang w:eastAsia="en-US" w:bidi="en-US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589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2.3</w:t>
            </w:r>
          </w:p>
        </w:tc>
        <w:tc>
          <w:tcPr>
            <w:tcW w:w="7001" w:type="dxa"/>
            <w:gridSpan w:val="2"/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Обеспечение сбора и очистки поверхностных стоков с территории жилой и производственной застройки в населенных пунктах.</w:t>
            </w:r>
          </w:p>
        </w:tc>
        <w:tc>
          <w:tcPr>
            <w:tcW w:w="1701" w:type="dxa"/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2.4</w:t>
            </w:r>
          </w:p>
        </w:tc>
        <w:tc>
          <w:tcPr>
            <w:tcW w:w="7001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szCs w:val="28"/>
                <w:lang w:eastAsia="ar-SA"/>
              </w:rPr>
              <w:t xml:space="preserve">Соблюдение правил </w:t>
            </w:r>
            <w:proofErr w:type="spellStart"/>
            <w:r w:rsidRPr="00CA1F43">
              <w:rPr>
                <w:rFonts w:eastAsia="Lucida Sans Unicode"/>
                <w:kern w:val="1"/>
                <w:szCs w:val="28"/>
                <w:lang w:eastAsia="ar-SA"/>
              </w:rPr>
              <w:t>водоохранного</w:t>
            </w:r>
            <w:proofErr w:type="spellEnd"/>
            <w:r w:rsidRPr="00CA1F43">
              <w:rPr>
                <w:rFonts w:eastAsia="Lucida Sans Unicode"/>
                <w:kern w:val="1"/>
                <w:szCs w:val="28"/>
                <w:lang w:eastAsia="ar-SA"/>
              </w:rPr>
              <w:t xml:space="preserve"> режима на водосборах поселения.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szCs w:val="28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right w:val="nil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6804" w:type="dxa"/>
            <w:tcBorders>
              <w:left w:val="nil"/>
              <w:right w:val="nil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Arial Unicode MS"/>
                <w:kern w:val="1"/>
                <w:lang w:eastAsia="ar-SA"/>
              </w:rPr>
            </w:pPr>
            <w:r w:rsidRPr="00CA1F43">
              <w:rPr>
                <w:rFonts w:eastAsia="Arial Unicode MS"/>
                <w:kern w:val="1"/>
                <w:lang w:eastAsia="ar-SA"/>
              </w:rPr>
              <w:t>3. Подземные воды</w:t>
            </w:r>
          </w:p>
        </w:tc>
        <w:tc>
          <w:tcPr>
            <w:tcW w:w="197" w:type="dxa"/>
            <w:tcBorders>
              <w:left w:val="nil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398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.1</w:t>
            </w:r>
          </w:p>
        </w:tc>
        <w:tc>
          <w:tcPr>
            <w:tcW w:w="7001" w:type="dxa"/>
            <w:gridSpan w:val="2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Соблюдение зон санитарной охраны на действующих  водозаборах.</w:t>
            </w:r>
          </w:p>
        </w:tc>
        <w:tc>
          <w:tcPr>
            <w:tcW w:w="1701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</w:t>
            </w:r>
            <w:r w:rsidRPr="00CA1F43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7001" w:type="dxa"/>
            <w:gridSpan w:val="2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Проведение систем учета и контроля над потреблением питьевой воды.</w:t>
            </w:r>
          </w:p>
        </w:tc>
        <w:tc>
          <w:tcPr>
            <w:tcW w:w="1701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</w:t>
            </w: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7001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Изучение качества подземных вод и гидродинамического режима на водозаборах и в зонах их влияния.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395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3.4</w:t>
            </w:r>
          </w:p>
        </w:tc>
        <w:tc>
          <w:tcPr>
            <w:tcW w:w="7001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Обеспечение сельского поселения централизованной системой  водопровода.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540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3.5</w:t>
            </w:r>
          </w:p>
        </w:tc>
        <w:tc>
          <w:tcPr>
            <w:tcW w:w="7001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Обеспечение качества питьевой воды, подаваемой населению, путем внедрения средств очистки.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ind w:firstLine="512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4. Почвы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ind w:firstLine="512"/>
              <w:rPr>
                <w:rFonts w:eastAsia="Lucida Sans Unicode"/>
                <w:b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.1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Создание вдоль автомобильных дорог лесных полезащитных полос.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.2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</w:t>
            </w:r>
            <w:r w:rsidRPr="00CA1F43">
              <w:rPr>
                <w:rFonts w:eastAsia="Lucida Sans Unicode"/>
                <w:kern w:val="1"/>
                <w:lang w:eastAsia="ar-SA"/>
              </w:rPr>
              <w:lastRenderedPageBreak/>
              <w:t>агротехническую эффективность вносимых удобрений.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lastRenderedPageBreak/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.3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Принятие мер по сохранению плодородия почв, посредством защиты их от эрозии, на основе </w:t>
            </w:r>
            <w:proofErr w:type="spellStart"/>
            <w:r w:rsidRPr="00CA1F43">
              <w:rPr>
                <w:rFonts w:eastAsia="Lucida Sans Unicode"/>
                <w:kern w:val="1"/>
                <w:lang w:eastAsia="ar-SA"/>
              </w:rPr>
              <w:t>агрофитомелиоративных</w:t>
            </w:r>
            <w:proofErr w:type="spellEnd"/>
            <w:r w:rsidRPr="00CA1F43">
              <w:rPr>
                <w:rFonts w:eastAsia="Lucida Sans Unicode"/>
                <w:kern w:val="1"/>
                <w:lang w:eastAsia="ar-SA"/>
              </w:rPr>
              <w:t xml:space="preserve"> приемов и биоинженерных сооружений.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7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ind w:firstLine="512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5. Обращение с отходами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ind w:firstLine="512"/>
              <w:rPr>
                <w:rFonts w:eastAsia="Lucida Sans Unicode"/>
                <w:b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2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5.1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Организация сбора и вывоза отходов с территории населенных пунктов.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5.2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</w:rPr>
              <w:t>Р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азработка генеральной схемы санитарной очистки территории </w:t>
            </w:r>
            <w:proofErr w:type="spellStart"/>
            <w:r w:rsidRPr="00CA1F43">
              <w:rPr>
                <w:rFonts w:eastAsia="Lucida Sans Unicode"/>
                <w:kern w:val="1"/>
                <w:lang w:eastAsia="ar-SA"/>
              </w:rPr>
              <w:t>Шекаловского</w:t>
            </w:r>
            <w:proofErr w:type="spellEnd"/>
            <w:r w:rsidRPr="00CA1F43">
              <w:rPr>
                <w:rFonts w:eastAsia="Lucida Sans Unicode"/>
                <w:kern w:val="1"/>
                <w:lang w:eastAsia="ar-SA"/>
              </w:rPr>
              <w:t xml:space="preserve"> сельского поселения.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8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5.3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</w:rPr>
              <w:t xml:space="preserve">Строительство в селе </w:t>
            </w:r>
            <w:r w:rsidRPr="00CA1F43">
              <w:rPr>
                <w:rFonts w:eastAsia="Lucida Sans Unicode"/>
                <w:kern w:val="1"/>
                <w:lang w:eastAsia="ar-SA"/>
              </w:rPr>
              <w:t>Евстратовка,</w:t>
            </w:r>
            <w:r w:rsidRPr="00CA1F43">
              <w:rPr>
                <w:rFonts w:eastAsia="Lucida Sans Unicode"/>
                <w:kern w:val="1"/>
              </w:rPr>
              <w:t xml:space="preserve"> в 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хуторе Малая Меженка, </w:t>
            </w:r>
            <w:r w:rsidRPr="00CA1F43">
              <w:rPr>
                <w:rFonts w:eastAsia="Lucida Sans Unicode"/>
                <w:kern w:val="1"/>
              </w:rPr>
              <w:t xml:space="preserve">в </w:t>
            </w:r>
            <w:r w:rsidRPr="00CA1F43">
              <w:rPr>
                <w:rFonts w:eastAsia="Lucida Sans Unicode"/>
                <w:kern w:val="1"/>
                <w:lang w:eastAsia="ar-SA"/>
              </w:rPr>
              <w:t xml:space="preserve">хуторе Славянка </w:t>
            </w:r>
            <w:r w:rsidRPr="00CA1F43">
              <w:rPr>
                <w:rFonts w:eastAsia="Lucida Sans Unicode"/>
                <w:kern w:val="1"/>
              </w:rPr>
              <w:t>3-х контейнерных площадок для сбора и временного накопления отходов, с установкой контейнеров емкостью 30 м</w:t>
            </w:r>
            <w:r w:rsidRPr="00CA1F43">
              <w:rPr>
                <w:rFonts w:eastAsia="Lucida Sans Unicode"/>
                <w:kern w:val="24"/>
                <w:vertAlign w:val="superscript"/>
              </w:rPr>
              <w:t>3</w:t>
            </w:r>
            <w:r w:rsidRPr="00CA1F43">
              <w:rPr>
                <w:rFonts w:eastAsia="Lucida Sans Unicode"/>
                <w:kern w:val="24"/>
              </w:rPr>
              <w:t>, оснащенных системой «</w:t>
            </w:r>
            <w:proofErr w:type="spellStart"/>
            <w:r w:rsidRPr="00CA1F43">
              <w:rPr>
                <w:rFonts w:eastAsia="Lucida Sans Unicode"/>
                <w:kern w:val="24"/>
              </w:rPr>
              <w:t>Мультилифт</w:t>
            </w:r>
            <w:proofErr w:type="spellEnd"/>
            <w:r w:rsidRPr="00CA1F43">
              <w:rPr>
                <w:rFonts w:eastAsia="Lucida Sans Unicode"/>
                <w:kern w:val="24"/>
              </w:rPr>
              <w:t>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5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5.4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</w:rPr>
              <w:t xml:space="preserve">Строительство в </w:t>
            </w:r>
            <w:r w:rsidRPr="00CA1F43">
              <w:rPr>
                <w:rFonts w:eastAsia="Lucida Sans Unicode"/>
                <w:kern w:val="1"/>
                <w:lang w:eastAsia="ar-SA"/>
              </w:rPr>
              <w:t>хуторе Пинчук</w:t>
            </w:r>
            <w:r w:rsidRPr="00CA1F43">
              <w:rPr>
                <w:rFonts w:eastAsia="Lucida Sans Unicode"/>
                <w:kern w:val="1"/>
              </w:rPr>
              <w:t xml:space="preserve"> контейнерной площадки для сбора и временного накопления отходов, с установкой контейнера емкостью 0,75 м</w:t>
            </w:r>
            <w:r w:rsidRPr="00CA1F43">
              <w:rPr>
                <w:rFonts w:eastAsia="Lucida Sans Unicode"/>
                <w:kern w:val="24"/>
                <w:vertAlign w:val="superscript"/>
              </w:rPr>
              <w:t>3</w:t>
            </w:r>
            <w:r w:rsidRPr="00CA1F43">
              <w:rPr>
                <w:rFonts w:eastAsia="Lucida Sans Unicode"/>
                <w:kern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3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5.5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Выявление всех свалок и их рекультивация.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3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5.6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Внедрение комплексной механизации санитарной очистки поселения.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6B3E34" w:rsidRPr="00CA1F43" w:rsidTr="006B3E34">
        <w:trPr>
          <w:trHeight w:val="276"/>
        </w:trPr>
        <w:tc>
          <w:tcPr>
            <w:tcW w:w="7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ind w:firstLine="512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6. Территории природно-экологического каркаса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ind w:firstLine="512"/>
              <w:rPr>
                <w:rFonts w:eastAsia="Lucida Sans Unicode"/>
                <w:b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.1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Развитие рекреационных зон.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</w:t>
            </w:r>
            <w:r w:rsidRPr="00CA1F43">
              <w:rPr>
                <w:rFonts w:eastAsia="Lucida Sans Unicode"/>
                <w:kern w:val="1"/>
                <w:lang w:val="en-US" w:eastAsia="ar-SA"/>
              </w:rPr>
              <w:t>.2</w:t>
            </w:r>
          </w:p>
        </w:tc>
        <w:tc>
          <w:tcPr>
            <w:tcW w:w="7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Создание экологических коридоров.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E34" w:rsidRPr="00CA1F43" w:rsidRDefault="006B3E34" w:rsidP="006B3E34">
            <w:pPr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</w:tbl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Arial" w:cs="Arial"/>
          <w:kern w:val="1"/>
          <w:lang w:val="en-US" w:eastAsia="en-US" w:bidi="en-US"/>
        </w:rPr>
      </w:pPr>
    </w:p>
    <w:p w:rsidR="006B3E34" w:rsidRPr="00CA1F43" w:rsidRDefault="006B3E34" w:rsidP="006B3E34">
      <w:pPr>
        <w:tabs>
          <w:tab w:val="left" w:pos="567"/>
          <w:tab w:val="left" w:pos="1276"/>
        </w:tabs>
        <w:suppressAutoHyphens/>
        <w:autoSpaceDE w:val="0"/>
        <w:ind w:firstLine="567"/>
        <w:jc w:val="center"/>
        <w:rPr>
          <w:rFonts w:eastAsia="Arial" w:cs="Arial"/>
          <w:b/>
          <w:kern w:val="1"/>
          <w:lang w:eastAsia="en-US" w:bidi="en-US"/>
        </w:rPr>
      </w:pPr>
      <w:r w:rsidRPr="00CA1F43">
        <w:rPr>
          <w:rFonts w:eastAsia="Arial" w:cs="Arial"/>
          <w:b/>
          <w:kern w:val="1"/>
          <w:lang w:eastAsia="en-US" w:bidi="en-US"/>
        </w:rPr>
        <w:t>2.6. Мероприятия по предотвращению чрезвычайных ситуаций природного и техногенного характера</w:t>
      </w:r>
    </w:p>
    <w:p w:rsidR="006B3E34" w:rsidRPr="00CA1F43" w:rsidRDefault="006B3E34" w:rsidP="006B3E34">
      <w:pPr>
        <w:widowControl w:val="0"/>
        <w:suppressAutoHyphens/>
        <w:jc w:val="both"/>
        <w:rPr>
          <w:rFonts w:eastAsia="Lucida Sans Unicode"/>
          <w:kern w:val="1"/>
          <w:lang w:eastAsia="en-US" w:bidi="en-US"/>
        </w:rPr>
      </w:pPr>
    </w:p>
    <w:p w:rsidR="006B3E34" w:rsidRPr="00CA1F43" w:rsidRDefault="006B3E34" w:rsidP="006B3E34">
      <w:pPr>
        <w:ind w:firstLine="567"/>
        <w:jc w:val="both"/>
      </w:pPr>
      <w:r w:rsidRPr="00CA1F43">
        <w:t xml:space="preserve">Основной задачей гражданской обороны сельского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 </w:t>
      </w:r>
    </w:p>
    <w:p w:rsidR="006B3E34" w:rsidRPr="00CA1F43" w:rsidRDefault="006B3E34" w:rsidP="006B3E34">
      <w:pPr>
        <w:ind w:firstLine="567"/>
        <w:jc w:val="both"/>
      </w:pPr>
      <w:r w:rsidRPr="00CA1F43">
        <w:rPr>
          <w:b/>
          <w:bCs/>
        </w:rPr>
        <w:t>Чрезвычайная ситуация</w:t>
      </w:r>
      <w:r w:rsidRPr="00CA1F43">
        <w:t xml:space="preserve"> -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:rsidR="006B3E34" w:rsidRPr="00CA1F43" w:rsidRDefault="006B3E34" w:rsidP="006B3E34">
      <w:pPr>
        <w:ind w:firstLine="567"/>
        <w:jc w:val="both"/>
      </w:pPr>
      <w:r w:rsidRPr="00CA1F43">
        <w:t>Возникновение аварий и катастроф природного и техногенного характера оказывает негативное влияние на обстановку на территории поселения. Поскольку ЧС возникает, как правило, непредвиденно, необходимо принятие всех возможных мер по защите от них населения и территорий.</w:t>
      </w:r>
    </w:p>
    <w:p w:rsidR="006B3E34" w:rsidRPr="00CA1F43" w:rsidRDefault="006B3E34" w:rsidP="006B3E34">
      <w:pPr>
        <w:ind w:firstLine="567"/>
        <w:jc w:val="both"/>
      </w:pPr>
      <w:r w:rsidRPr="00CA1F43">
        <w:t xml:space="preserve">По количеству пострадавших и максимальному ущербу имуществу 1-е место занимают дорожно-транспортные происшествия, 2-е место – пожары, 3-е место - </w:t>
      </w:r>
      <w:proofErr w:type="gramStart"/>
      <w:r w:rsidRPr="00CA1F43">
        <w:t>происшествия</w:t>
      </w:r>
      <w:proofErr w:type="gramEnd"/>
      <w:r w:rsidRPr="00CA1F43">
        <w:t xml:space="preserve"> связанные с погодными условиями.</w:t>
      </w:r>
    </w:p>
    <w:p w:rsidR="006B3E34" w:rsidRPr="00CA1F43" w:rsidRDefault="006B3E34" w:rsidP="006B3E34">
      <w:pPr>
        <w:ind w:firstLine="567"/>
        <w:jc w:val="both"/>
      </w:pPr>
      <w:r w:rsidRPr="00CA1F43">
        <w:rPr>
          <w:b/>
          <w:bCs/>
        </w:rPr>
        <w:t>1.Чрезвычайные ситуации природного характера.</w:t>
      </w:r>
    </w:p>
    <w:p w:rsidR="006B3E34" w:rsidRPr="00CA1F43" w:rsidRDefault="006B3E34" w:rsidP="0037187B">
      <w:pPr>
        <w:widowControl w:val="0"/>
        <w:numPr>
          <w:ilvl w:val="0"/>
          <w:numId w:val="3"/>
        </w:numPr>
        <w:suppressAutoHyphens/>
        <w:ind w:firstLine="567"/>
        <w:jc w:val="both"/>
      </w:pPr>
      <w:r w:rsidRPr="00CA1F43">
        <w:lastRenderedPageBreak/>
        <w:t>Метеорологические явления</w:t>
      </w:r>
    </w:p>
    <w:p w:rsidR="006B3E34" w:rsidRPr="00CA1F43" w:rsidRDefault="006B3E34" w:rsidP="0037187B">
      <w:pPr>
        <w:widowControl w:val="0"/>
        <w:numPr>
          <w:ilvl w:val="0"/>
          <w:numId w:val="3"/>
        </w:numPr>
        <w:suppressAutoHyphens/>
        <w:ind w:firstLine="567"/>
        <w:jc w:val="both"/>
      </w:pPr>
      <w:r w:rsidRPr="00CA1F43">
        <w:t>Гидрогеологические явления и процессы</w:t>
      </w:r>
    </w:p>
    <w:p w:rsidR="006B3E34" w:rsidRPr="00CA1F43" w:rsidRDefault="006B3E34" w:rsidP="0037187B">
      <w:pPr>
        <w:widowControl w:val="0"/>
        <w:numPr>
          <w:ilvl w:val="0"/>
          <w:numId w:val="3"/>
        </w:numPr>
        <w:suppressAutoHyphens/>
        <w:ind w:firstLine="567"/>
        <w:jc w:val="both"/>
      </w:pPr>
      <w:r w:rsidRPr="00CA1F43">
        <w:t>Геологические процессы и явления</w:t>
      </w:r>
    </w:p>
    <w:p w:rsidR="006B3E34" w:rsidRPr="00CA1F43" w:rsidRDefault="006B3E34" w:rsidP="0037187B">
      <w:pPr>
        <w:widowControl w:val="0"/>
        <w:numPr>
          <w:ilvl w:val="0"/>
          <w:numId w:val="3"/>
        </w:numPr>
        <w:suppressAutoHyphens/>
        <w:ind w:firstLine="567"/>
        <w:jc w:val="both"/>
      </w:pPr>
      <w:r w:rsidRPr="00CA1F43">
        <w:t xml:space="preserve">Природные пожары </w:t>
      </w:r>
    </w:p>
    <w:p w:rsidR="006B3E34" w:rsidRPr="00CA1F43" w:rsidRDefault="006B3E34" w:rsidP="006B3E34">
      <w:pPr>
        <w:ind w:firstLine="567"/>
        <w:jc w:val="both"/>
      </w:pPr>
      <w:r w:rsidRPr="00CA1F43">
        <w:rPr>
          <w:b/>
          <w:bCs/>
        </w:rPr>
        <w:t xml:space="preserve">2. Чрезвычайные ситуации техногенного характера - </w:t>
      </w:r>
      <w:r w:rsidRPr="00CA1F43">
        <w:t>чрезвычайные ситуации, вызванные авариями:</w:t>
      </w:r>
    </w:p>
    <w:p w:rsidR="006B3E34" w:rsidRPr="00CA1F43" w:rsidRDefault="006B3E34" w:rsidP="0037187B">
      <w:pPr>
        <w:widowControl w:val="0"/>
        <w:numPr>
          <w:ilvl w:val="0"/>
          <w:numId w:val="4"/>
        </w:numPr>
        <w:suppressAutoHyphens/>
        <w:ind w:firstLine="567"/>
        <w:jc w:val="both"/>
      </w:pPr>
      <w:r w:rsidRPr="00CA1F43">
        <w:t>на автомобильном транспорте;</w:t>
      </w:r>
    </w:p>
    <w:p w:rsidR="006B3E34" w:rsidRPr="00CA1F43" w:rsidRDefault="006B3E34" w:rsidP="0037187B">
      <w:pPr>
        <w:widowControl w:val="0"/>
        <w:numPr>
          <w:ilvl w:val="0"/>
          <w:numId w:val="4"/>
        </w:numPr>
        <w:suppressAutoHyphens/>
        <w:ind w:firstLine="567"/>
        <w:jc w:val="both"/>
      </w:pPr>
      <w:r w:rsidRPr="00CA1F43">
        <w:t>на объектах системы газораспределения;</w:t>
      </w:r>
    </w:p>
    <w:p w:rsidR="006B3E34" w:rsidRPr="00CA1F43" w:rsidRDefault="006B3E34" w:rsidP="0037187B">
      <w:pPr>
        <w:widowControl w:val="0"/>
        <w:numPr>
          <w:ilvl w:val="0"/>
          <w:numId w:val="4"/>
        </w:numPr>
        <w:suppressAutoHyphens/>
        <w:ind w:firstLine="567"/>
        <w:jc w:val="both"/>
      </w:pPr>
      <w:r w:rsidRPr="00CA1F43">
        <w:t xml:space="preserve">на </w:t>
      </w:r>
      <w:proofErr w:type="spellStart"/>
      <w:r w:rsidRPr="00CA1F43">
        <w:t>пожаро</w:t>
      </w:r>
      <w:proofErr w:type="spellEnd"/>
      <w:r w:rsidRPr="00CA1F43">
        <w:t>-взрывоопасных объектах.</w:t>
      </w:r>
    </w:p>
    <w:p w:rsidR="006B3E34" w:rsidRPr="00CA1F43" w:rsidRDefault="006B3E34" w:rsidP="0037187B">
      <w:pPr>
        <w:widowControl w:val="0"/>
        <w:numPr>
          <w:ilvl w:val="0"/>
          <w:numId w:val="4"/>
        </w:numPr>
        <w:suppressAutoHyphens/>
        <w:ind w:firstLine="567"/>
        <w:jc w:val="both"/>
      </w:pPr>
      <w:r w:rsidRPr="00CA1F43">
        <w:t>на коммунальных системах жизнеобеспечения</w:t>
      </w:r>
    </w:p>
    <w:p w:rsidR="006B3E34" w:rsidRPr="00CA1F43" w:rsidRDefault="006B3E34" w:rsidP="006B3E34">
      <w:pPr>
        <w:ind w:firstLine="567"/>
        <w:jc w:val="both"/>
      </w:pPr>
      <w:bookmarkStart w:id="0" w:name="%D0%9F%D1%80%D0%B8%D1%80%D0%BE%D0%B4%D0%"/>
      <w:bookmarkEnd w:id="0"/>
      <w:r w:rsidRPr="00CA1F43">
        <w:t>Мероприятия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</w:t>
      </w:r>
    </w:p>
    <w:p w:rsidR="006B3E34" w:rsidRPr="00CA1F43" w:rsidRDefault="006B3E34" w:rsidP="006B3E34">
      <w:pPr>
        <w:ind w:firstLine="567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804"/>
        <w:gridCol w:w="2040"/>
      </w:tblGrid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2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 w:cs="Arial"/>
                <w:b/>
                <w:bCs/>
                <w:kern w:val="1"/>
                <w:lang w:eastAsia="ar-SA"/>
              </w:rPr>
              <w:t>№</w:t>
            </w:r>
          </w:p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 w:cs="Arial"/>
                <w:b/>
                <w:bCs/>
                <w:kern w:val="1"/>
                <w:lang w:eastAsia="ar-SA"/>
              </w:rPr>
              <w:t xml:space="preserve"> п/п</w:t>
            </w:r>
          </w:p>
        </w:tc>
        <w:tc>
          <w:tcPr>
            <w:tcW w:w="8844" w:type="dxa"/>
            <w:gridSpan w:val="2"/>
            <w:tcBorders>
              <w:bottom w:val="single" w:sz="2" w:space="0" w:color="000000"/>
            </w:tcBorders>
            <w:shd w:val="clear" w:color="auto" w:fill="DAEEF3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CA1F43">
              <w:rPr>
                <w:rFonts w:eastAsia="Lucida Sans Unicode" w:cs="Arial"/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</w:tr>
      <w:tr w:rsidR="006B3E34" w:rsidRPr="00CA1F43" w:rsidTr="006B3E34">
        <w:trPr>
          <w:trHeight w:val="276"/>
        </w:trPr>
        <w:tc>
          <w:tcPr>
            <w:tcW w:w="94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ind w:firstLine="567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 xml:space="preserve">1. Проведение </w:t>
            </w:r>
            <w:proofErr w:type="spellStart"/>
            <w:r w:rsidRPr="00CA1F43">
              <w:rPr>
                <w:rFonts w:eastAsia="Lucida Sans Unicode"/>
                <w:b/>
                <w:kern w:val="1"/>
                <w:lang w:eastAsia="ar-SA"/>
              </w:rPr>
              <w:t>аварийно</w:t>
            </w:r>
            <w:proofErr w:type="spellEnd"/>
            <w:r w:rsidRPr="00CA1F43">
              <w:rPr>
                <w:rFonts w:eastAsia="Lucida Sans Unicode"/>
                <w:b/>
                <w:kern w:val="1"/>
                <w:lang w:eastAsia="ar-SA"/>
              </w:rPr>
              <w:t xml:space="preserve"> – спасательных работ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2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1.1</w:t>
            </w:r>
          </w:p>
        </w:tc>
        <w:tc>
          <w:tcPr>
            <w:tcW w:w="8844" w:type="dxa"/>
            <w:gridSpan w:val="2"/>
            <w:tcBorders>
              <w:top w:val="single" w:sz="2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Создание, содержание и организация деятельности аварийно-спасательных служб и аварийно-спасательных формирований на территории поселения.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top w:val="single" w:sz="2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1.2</w:t>
            </w:r>
          </w:p>
        </w:tc>
        <w:tc>
          <w:tcPr>
            <w:tcW w:w="8844" w:type="dxa"/>
            <w:gridSpan w:val="2"/>
            <w:tcBorders>
              <w:top w:val="single" w:sz="2" w:space="0" w:color="000000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Организация и осуществление мероприятий по мобилизационной подготовке муниципальных предприятий и учреждений, находящихся на территории поселения.</w:t>
            </w:r>
          </w:p>
        </w:tc>
      </w:tr>
      <w:tr w:rsidR="006B3E34" w:rsidRPr="00CA1F43" w:rsidTr="006B3E34">
        <w:trPr>
          <w:trHeight w:val="276"/>
        </w:trPr>
        <w:tc>
          <w:tcPr>
            <w:tcW w:w="9411" w:type="dxa"/>
            <w:gridSpan w:val="3"/>
            <w:tcBorders>
              <w:top w:val="single" w:sz="2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ind w:firstLine="567"/>
              <w:rPr>
                <w:rFonts w:eastAsia="TimesNewRomanPSMT" w:cs="TimesNewRomanPSMT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2. Противопожарные мероприятия на территории поселения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2.1</w:t>
            </w:r>
          </w:p>
        </w:tc>
        <w:tc>
          <w:tcPr>
            <w:tcW w:w="8844" w:type="dxa"/>
            <w:gridSpan w:val="2"/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t>Разработка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предусматриваться в планах и программах развития территории, обеспечение надлежащего состояния источников противопожарного водоснабжения, содержание в исправном состоянии средств обеспечения пожарной безопасности жилых и общественных зданий, находящихся в муниципальной собственности.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2.2</w:t>
            </w:r>
          </w:p>
        </w:tc>
        <w:tc>
          <w:tcPr>
            <w:tcW w:w="8844" w:type="dxa"/>
            <w:gridSpan w:val="2"/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t>Разработка и организация выполнения муниципальных целевых программ по вопросам обеспечения пожарной безопасности.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2.3</w:t>
            </w:r>
          </w:p>
        </w:tc>
        <w:tc>
          <w:tcPr>
            <w:tcW w:w="8844" w:type="dxa"/>
            <w:gridSpan w:val="2"/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t>Разработка плана привлечения сил и средств для тушения пожаров и проведения аварийно-спасательных работ на территории муниципального образования и контроль за его выполнением.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2.4</w:t>
            </w:r>
          </w:p>
        </w:tc>
        <w:tc>
          <w:tcPr>
            <w:tcW w:w="8844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t>Обеспечение беспрепятственного проезда пожарной техники к месту пожара.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2.5</w:t>
            </w:r>
          </w:p>
        </w:tc>
        <w:tc>
          <w:tcPr>
            <w:tcW w:w="8844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</w:pPr>
            <w:r w:rsidRPr="00CA1F43">
              <w:t>Обеспечение связи и оповещения населения о пожаре.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2.6</w:t>
            </w:r>
          </w:p>
        </w:tc>
        <w:tc>
          <w:tcPr>
            <w:tcW w:w="8844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</w:pPr>
            <w:r w:rsidRPr="00CA1F43">
              <w:t>Организация обучения населения мерам пожарной безопасности, содействие распространению пожарно-технических знаний.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2.7</w:t>
            </w:r>
          </w:p>
        </w:tc>
        <w:tc>
          <w:tcPr>
            <w:tcW w:w="8844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suppressAutoHyphens/>
              <w:autoSpaceDE w:val="0"/>
              <w:jc w:val="both"/>
              <w:rPr>
                <w:rFonts w:eastAsia="Arial"/>
                <w:kern w:val="1"/>
                <w:lang w:eastAsia="en-US" w:bidi="en-US"/>
              </w:rPr>
            </w:pPr>
            <w:r w:rsidRPr="00CA1F43">
              <w:rPr>
                <w:rFonts w:eastAsia="Arial"/>
                <w:kern w:val="1"/>
                <w:lang w:eastAsia="en-US" w:bidi="en-US"/>
              </w:rPr>
              <w:t>Противопожарное обустройство лесов, в том числе строительство, реконструкция и содержание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лесов, прокладка просек, противопожарных разрывов.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2.8</w:t>
            </w:r>
          </w:p>
        </w:tc>
        <w:tc>
          <w:tcPr>
            <w:tcW w:w="8844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</w:pPr>
            <w:r w:rsidRPr="00CA1F43">
              <w:rPr>
                <w:rFonts w:eastAsia="Lucida Sans Unicode"/>
                <w:kern w:val="1"/>
                <w:lang w:eastAsia="ar-SA"/>
              </w:rPr>
              <w:t>Мониторинг пожарной опасности в лесах.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2.9</w:t>
            </w:r>
          </w:p>
        </w:tc>
        <w:tc>
          <w:tcPr>
            <w:tcW w:w="8844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</w:pPr>
            <w:r w:rsidRPr="00CA1F43">
              <w:rPr>
                <w:rFonts w:eastAsia="Lucida Sans Unicode"/>
                <w:kern w:val="1"/>
                <w:lang w:eastAsia="ar-SA"/>
              </w:rPr>
              <w:t>Разработка планов тушения лесных пожаров.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right w:val="nil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6804" w:type="dxa"/>
            <w:tcBorders>
              <w:left w:val="nil"/>
              <w:right w:val="nil"/>
            </w:tcBorders>
          </w:tcPr>
          <w:p w:rsidR="006B3E34" w:rsidRPr="00CA1F43" w:rsidRDefault="006B3E34" w:rsidP="006B3E34">
            <w:pPr>
              <w:widowControl w:val="0"/>
              <w:suppressAutoHyphens/>
              <w:rPr>
                <w:rFonts w:eastAsia="TimesNewRomanPSMT" w:cs="TimesNewRomanPSMT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3. Лечебно-эвакуационное обеспечение</w:t>
            </w:r>
          </w:p>
        </w:tc>
        <w:tc>
          <w:tcPr>
            <w:tcW w:w="2040" w:type="dxa"/>
            <w:tcBorders>
              <w:left w:val="nil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lastRenderedPageBreak/>
              <w:t>3.1</w:t>
            </w:r>
          </w:p>
        </w:tc>
        <w:tc>
          <w:tcPr>
            <w:tcW w:w="8844" w:type="dxa"/>
            <w:gridSpan w:val="2"/>
          </w:tcPr>
          <w:p w:rsidR="006B3E34" w:rsidRPr="00CA1F43" w:rsidRDefault="006B3E34" w:rsidP="006B3E34">
            <w:pPr>
              <w:widowControl w:val="0"/>
              <w:suppressAutoHyphens/>
              <w:adjustRightIn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 xml:space="preserve">Создание необходимых чрезвычайных резервных фондов лекарственных препаратов, медикаментов и медицинского имущества. 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3.2</w:t>
            </w:r>
          </w:p>
        </w:tc>
        <w:tc>
          <w:tcPr>
            <w:tcW w:w="8844" w:type="dxa"/>
            <w:gridSpan w:val="2"/>
          </w:tcPr>
          <w:p w:rsidR="006B3E34" w:rsidRPr="00CA1F43" w:rsidRDefault="006B3E34" w:rsidP="006B3E34">
            <w:pPr>
              <w:widowControl w:val="0"/>
              <w:suppressAutoHyphens/>
              <w:adjustRightIn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Заблаговременная специальная подготовка руководящего состава и формирований сил службы ЭМП (обучение, тренировка, соответствующее оснащение);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3.3</w:t>
            </w:r>
          </w:p>
        </w:tc>
        <w:tc>
          <w:tcPr>
            <w:tcW w:w="8844" w:type="dxa"/>
            <w:gridSpan w:val="2"/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Arial Unicode MS"/>
                <w:kern w:val="1"/>
                <w:lang w:eastAsia="ar-SA" w:bidi="en-US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Обеспечение готовности транспорта (автомобильного, речного, авиационного, железнодорожного), предполагаемого к участию в лечебно-эвакуационных мероприятиях, и оснащение его соответствующей медицинской техникой и оборудованием.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3.4</w:t>
            </w:r>
          </w:p>
        </w:tc>
        <w:tc>
          <w:tcPr>
            <w:tcW w:w="8844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Координация действий всех формирований (спасательных, службы ЭМП и других медицинских учреждений), с четким определением их сфер деятельности в ЧС, объемов работ, взаимодействия и подчинением единому центру руководства аварийно-спасательными работами.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3.5</w:t>
            </w:r>
          </w:p>
        </w:tc>
        <w:tc>
          <w:tcPr>
            <w:tcW w:w="8844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Определение пунктов сбора, лечебных учреждений и готовность их к принятию пораженных.</w:t>
            </w:r>
          </w:p>
        </w:tc>
      </w:tr>
      <w:tr w:rsidR="006B3E34" w:rsidRPr="00CA1F43" w:rsidTr="006B3E34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3.6</w:t>
            </w:r>
          </w:p>
        </w:tc>
        <w:tc>
          <w:tcPr>
            <w:tcW w:w="8844" w:type="dxa"/>
            <w:gridSpan w:val="2"/>
            <w:tcBorders>
              <w:bottom w:val="single" w:sz="4" w:space="0" w:color="000000"/>
            </w:tcBorders>
          </w:tcPr>
          <w:p w:rsidR="006B3E34" w:rsidRPr="00CA1F43" w:rsidRDefault="006B3E34" w:rsidP="006B3E34">
            <w:pPr>
              <w:widowControl w:val="0"/>
              <w:suppressLineNumbers/>
              <w:suppressAutoHyphens/>
              <w:rPr>
                <w:rFonts w:eastAsia="Lucida Sans Unicode"/>
                <w:kern w:val="1"/>
                <w:szCs w:val="28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Обеспечение взаимодействия между местными органами власти, аварийно-спасательными формированиями, милицией, войсковыми частями, лечебными учреждениями, предприятиями и организациями в зонах ЧС.</w:t>
            </w:r>
          </w:p>
        </w:tc>
      </w:tr>
    </w:tbl>
    <w:p w:rsidR="006B3E34" w:rsidRPr="00CA1F43" w:rsidRDefault="006B3E34" w:rsidP="006B3E34">
      <w:pPr>
        <w:ind w:firstLine="567"/>
        <w:jc w:val="both"/>
        <w:rPr>
          <w:b/>
          <w:i/>
        </w:rPr>
      </w:pPr>
    </w:p>
    <w:p w:rsidR="006B3E34" w:rsidRPr="00CA1F43" w:rsidRDefault="006B3E34" w:rsidP="006B3E34">
      <w:pPr>
        <w:ind w:firstLine="567"/>
        <w:jc w:val="both"/>
        <w:rPr>
          <w:b/>
          <w:i/>
        </w:rPr>
      </w:pPr>
      <w:r w:rsidRPr="00CA1F43">
        <w:rPr>
          <w:b/>
          <w:i/>
        </w:rPr>
        <w:t>Зоны основных поражающих факторов отображены на схемах 14, 15.</w:t>
      </w:r>
    </w:p>
    <w:p w:rsidR="006B3E34" w:rsidRPr="00CA1F43" w:rsidRDefault="006B3E34" w:rsidP="006B3E34">
      <w:pPr>
        <w:ind w:left="1287"/>
        <w:jc w:val="both"/>
      </w:pPr>
    </w:p>
    <w:p w:rsidR="006B3E34" w:rsidRPr="00CA1F43" w:rsidRDefault="006B3E34" w:rsidP="006B3E34">
      <w:pPr>
        <w:ind w:firstLine="567"/>
        <w:jc w:val="both"/>
      </w:pPr>
      <w:r w:rsidRPr="00CA1F43"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6B3E34" w:rsidRPr="00CA1F43" w:rsidRDefault="006B3E34" w:rsidP="006B3E34">
      <w:pPr>
        <w:ind w:firstLine="567"/>
        <w:jc w:val="center"/>
        <w:rPr>
          <w:rFonts w:eastAsia="Lucida Sans Unicode" w:cs="Arial"/>
          <w:b/>
          <w:spacing w:val="-10"/>
          <w:kern w:val="1"/>
        </w:rPr>
      </w:pPr>
    </w:p>
    <w:p w:rsidR="006B3E34" w:rsidRPr="00CA1F43" w:rsidRDefault="006B3E34" w:rsidP="006B3E34">
      <w:pPr>
        <w:ind w:firstLine="567"/>
        <w:jc w:val="center"/>
        <w:rPr>
          <w:rFonts w:eastAsia="Lucida Sans Unicode" w:cs="Arial"/>
          <w:b/>
          <w:spacing w:val="-10"/>
          <w:kern w:val="1"/>
        </w:rPr>
      </w:pPr>
      <w:r w:rsidRPr="00CA1F43">
        <w:rPr>
          <w:rFonts w:eastAsia="Lucida Sans Unicode" w:cs="Arial"/>
          <w:b/>
          <w:spacing w:val="-10"/>
          <w:kern w:val="1"/>
        </w:rPr>
        <w:t>3. ЗАКЛЮЧЕНИЕ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Утвержденный Генеральный план Евстратовского сельского поселения, как основной градостроительный документ муниципального образования, является основанием для подготовки и утверждения плана реализации Генерального плана.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</w:t>
      </w:r>
      <w:proofErr w:type="spellStart"/>
      <w:r w:rsidRPr="00CA1F43">
        <w:rPr>
          <w:rFonts w:eastAsia="Lucida Sans Unicode" w:cs="Arial"/>
          <w:kern w:val="1"/>
        </w:rPr>
        <w:t>т.ч</w:t>
      </w:r>
      <w:proofErr w:type="spellEnd"/>
      <w:r w:rsidRPr="00CA1F43">
        <w:rPr>
          <w:rFonts w:eastAsia="Lucida Sans Unicode" w:cs="Arial"/>
          <w:kern w:val="1"/>
        </w:rPr>
        <w:t>. реализацию генерального плана, включает механизмы как регионального, так и муниципального уровней.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В Генеральный план Евстратовского сельского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 </w:t>
      </w:r>
    </w:p>
    <w:p w:rsidR="006B3E34" w:rsidRPr="00CA1F43" w:rsidRDefault="006B3E34" w:rsidP="006B3E34">
      <w:pPr>
        <w:jc w:val="both"/>
        <w:rPr>
          <w:rFonts w:eastAsia="Lucida Sans Unicode" w:cs="Arial"/>
          <w:b/>
          <w:bCs/>
          <w:spacing w:val="-10"/>
          <w:kern w:val="1"/>
        </w:rPr>
      </w:pPr>
    </w:p>
    <w:p w:rsidR="006B3E34" w:rsidRPr="00CA1F43" w:rsidRDefault="006B3E34" w:rsidP="006B3E34">
      <w:pPr>
        <w:widowControl w:val="0"/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Порядок внесения изменений в генеральный план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генеральный план поселения, должны быть внесены и изменения в План реализации генерального плана.</w:t>
      </w: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 xml:space="preserve">Приложение № 1 к тому </w:t>
      </w:r>
      <w:r w:rsidRPr="00CA1F43">
        <w:rPr>
          <w:rFonts w:eastAsia="Lucida Sans Unicode"/>
          <w:kern w:val="1"/>
          <w:lang w:val="en-US" w:eastAsia="ar-SA"/>
        </w:rPr>
        <w:t>I</w:t>
      </w:r>
      <w:r w:rsidRPr="00CA1F43">
        <w:rPr>
          <w:rFonts w:eastAsia="Lucida Sans Unicode"/>
          <w:kern w:val="1"/>
          <w:lang w:eastAsia="ar-SA"/>
        </w:rPr>
        <w:t xml:space="preserve"> </w:t>
      </w:r>
    </w:p>
    <w:p w:rsidR="006B3E34" w:rsidRDefault="006B3E34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szCs w:val="26"/>
          <w:lang w:eastAsia="ar-SA"/>
        </w:rPr>
      </w:pPr>
      <w:r w:rsidRPr="00CA1F43">
        <w:rPr>
          <w:rFonts w:eastAsia="Lucida Sans Unicode"/>
          <w:kern w:val="1"/>
          <w:lang w:eastAsia="ar-SA"/>
        </w:rPr>
        <w:t>«</w:t>
      </w:r>
      <w:r w:rsidRPr="00CA1F43">
        <w:rPr>
          <w:rFonts w:eastAsia="Lucida Sans Unicode"/>
          <w:kern w:val="1"/>
          <w:szCs w:val="26"/>
          <w:lang w:eastAsia="ar-SA"/>
        </w:rPr>
        <w:t>ПОЛОЖЕНИЕ О ТЕРРИТОРИАЛЬНОМ ПЛАНИРОВАНИИ»</w:t>
      </w: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/>
          <w:b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b/>
          <w:kern w:val="1"/>
          <w:lang w:eastAsia="ar-SA"/>
        </w:rPr>
      </w:pPr>
      <w:r w:rsidRPr="00CA1F43">
        <w:rPr>
          <w:rFonts w:eastAsia="Lucida Sans Unicode"/>
          <w:b/>
          <w:kern w:val="1"/>
          <w:lang w:eastAsia="ar-SA"/>
        </w:rPr>
        <w:t>Текстовое, графическое и координатное описание прохождения границ села Евстратовка Евстратовского сельского поселения Россошанского муниципального района Воронежской области</w:t>
      </w:r>
    </w:p>
    <w:p w:rsidR="006B3E34" w:rsidRPr="00CA1F43" w:rsidRDefault="006B3E34" w:rsidP="006B3E34">
      <w:pPr>
        <w:widowControl w:val="0"/>
        <w:suppressAutoHyphens/>
        <w:rPr>
          <w:rFonts w:eastAsia="Lucida Sans Unicode"/>
          <w:b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b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b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b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noProof/>
          <w:kern w:val="1"/>
        </w:rPr>
        <w:drawing>
          <wp:inline distT="0" distB="0" distL="0" distR="0">
            <wp:extent cx="5924550" cy="4533900"/>
            <wp:effectExtent l="0" t="0" r="0" b="0"/>
            <wp:docPr id="6" name="Рисунок 6" descr="Евстратовка 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Евстратовка границ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ind w:firstLine="567"/>
        <w:jc w:val="center"/>
        <w:rPr>
          <w:i/>
        </w:rPr>
      </w:pPr>
      <w:r w:rsidRPr="00CA1F43">
        <w:rPr>
          <w:i/>
        </w:rPr>
        <w:t>Текстовое описание границы села Евстратовка</w:t>
      </w:r>
    </w:p>
    <w:p w:rsidR="006B3E34" w:rsidRPr="00CA1F43" w:rsidRDefault="006B3E34" w:rsidP="006B3E34">
      <w:pPr>
        <w:suppressAutoHyphens/>
        <w:rPr>
          <w:sz w:val="20"/>
          <w:szCs w:val="20"/>
          <w:lang w:eastAsia="zh-CN"/>
        </w:rPr>
      </w:pP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МЗ 1 граница </w:t>
      </w:r>
      <w:proofErr w:type="gramStart"/>
      <w:r w:rsidRPr="00CA1F43">
        <w:rPr>
          <w:rFonts w:eastAsia="Lucida Sans Unicode" w:cs="Arial"/>
          <w:kern w:val="1"/>
        </w:rPr>
        <w:t>проходит  южнее</w:t>
      </w:r>
      <w:proofErr w:type="gramEnd"/>
      <w:r w:rsidRPr="00CA1F43">
        <w:rPr>
          <w:rFonts w:eastAsia="Lucida Sans Unicode" w:cs="Arial"/>
          <w:kern w:val="1"/>
        </w:rPr>
        <w:t xml:space="preserve"> погрузочно-разгрузочной площадки по луговой растительности в ЮВ  направлении до точки 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 граница </w:t>
      </w:r>
      <w:proofErr w:type="gramStart"/>
      <w:r w:rsidRPr="00CA1F43">
        <w:rPr>
          <w:rFonts w:eastAsia="Lucida Sans Unicode" w:cs="Arial"/>
          <w:kern w:val="1"/>
        </w:rPr>
        <w:t>проходит  южнее</w:t>
      </w:r>
      <w:proofErr w:type="gramEnd"/>
      <w:r w:rsidRPr="00CA1F43">
        <w:rPr>
          <w:rFonts w:eastAsia="Lucida Sans Unicode" w:cs="Arial"/>
          <w:kern w:val="1"/>
        </w:rPr>
        <w:t xml:space="preserve"> погрузочно-разгрузочной площадки по луговой растительности в ЮВ направлении до точки 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2 граница проходит в южном направлении по древесной растительности до точки 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3 граница проходит в юго-восточном направлении по древесной растительности до точки 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4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ЮВ направлении по луговой растительности за огородами ул. Октябрьская до точки 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5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ЮВ направлении по луговой растительности за огородами ул. Октябрьская до точки 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 От точки 6 </w:t>
      </w:r>
      <w:proofErr w:type="gramStart"/>
      <w:r w:rsidRPr="00CA1F43">
        <w:rPr>
          <w:rFonts w:eastAsia="Lucida Sans Unicode" w:cs="Arial"/>
          <w:kern w:val="1"/>
        </w:rPr>
        <w:t>граница  проходит</w:t>
      </w:r>
      <w:proofErr w:type="gramEnd"/>
      <w:r w:rsidRPr="00CA1F43">
        <w:rPr>
          <w:rFonts w:eastAsia="Lucida Sans Unicode" w:cs="Arial"/>
          <w:kern w:val="1"/>
        </w:rPr>
        <w:t xml:space="preserve">  в ЮВ направлении по луговой растительности за огородами ул. Октябрьская до точки 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lastRenderedPageBreak/>
        <w:t xml:space="preserve">От точки 7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ЮВ направлении по луговой растительности за огородами ул. Октябрьская до точки 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8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ЮВ направлении по луговой растительности за огородами ул. Октябрьская до точки 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9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ЮВ направлении по луговой растительности за огородами ул. Октябрьская до точки 10.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10 граница идет на юг, с небольшим отклонением на ЮЗ по направлению к </w:t>
      </w:r>
      <w:proofErr w:type="gramStart"/>
      <w:r w:rsidRPr="00CA1F43">
        <w:rPr>
          <w:rFonts w:eastAsia="Lucida Sans Unicode" w:cs="Arial"/>
          <w:kern w:val="1"/>
        </w:rPr>
        <w:t>автодороге  «</w:t>
      </w:r>
      <w:proofErr w:type="gramEnd"/>
      <w:r w:rsidRPr="00CA1F43">
        <w:rPr>
          <w:rFonts w:eastAsia="Lucida Sans Unicode" w:cs="Arial"/>
          <w:kern w:val="1"/>
        </w:rPr>
        <w:t>Богучар – Старая Калитва – Россошь»  до точки 11.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11 граница проходит в СВ направлении севернее автодороги «Богучар – Старая Калитва – Россошь» до точки 12.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12 граница проходит в северном направлении по луговой </w:t>
      </w:r>
      <w:proofErr w:type="gramStart"/>
      <w:r w:rsidRPr="00CA1F43">
        <w:rPr>
          <w:rFonts w:eastAsia="Lucida Sans Unicode" w:cs="Arial"/>
          <w:kern w:val="1"/>
        </w:rPr>
        <w:t>растительности  от</w:t>
      </w:r>
      <w:proofErr w:type="gramEnd"/>
      <w:r w:rsidRPr="00CA1F43">
        <w:rPr>
          <w:rFonts w:eastAsia="Lucida Sans Unicode" w:cs="Arial"/>
          <w:kern w:val="1"/>
        </w:rPr>
        <w:t xml:space="preserve"> автодороги до точки 13.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13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северном направлении по луговой растительности,  за огородами по улице Луговая до точки 14.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14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СВ направлении по луговой растительности, за огородами по улице Луговая до точки 15.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15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СВ направлении по луговой растительности, за огородами по улице Луговая до точки 16.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proofErr w:type="gramStart"/>
      <w:r w:rsidRPr="00CA1F43">
        <w:rPr>
          <w:rFonts w:eastAsia="Lucida Sans Unicode" w:cs="Arial"/>
          <w:kern w:val="1"/>
        </w:rPr>
        <w:t>От  точки</w:t>
      </w:r>
      <w:proofErr w:type="gramEnd"/>
      <w:r w:rsidRPr="00CA1F43">
        <w:rPr>
          <w:rFonts w:eastAsia="Lucida Sans Unicode" w:cs="Arial"/>
          <w:kern w:val="1"/>
        </w:rPr>
        <w:t xml:space="preserve"> 16  граница проходит в восточном направлении по луговой растительности, за огородами по улице Луговая до точки 17.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17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ЮВ направлении по луговой растительности, за огородами по улице Луговая  до точки 18.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18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ЮВ направлении по луговой растительности за огородами по улице Луговая  до точки 19.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19 граница проходит в восточном направлении по луговой </w:t>
      </w:r>
      <w:proofErr w:type="gramStart"/>
      <w:r w:rsidRPr="00CA1F43">
        <w:rPr>
          <w:rFonts w:eastAsia="Lucida Sans Unicode" w:cs="Arial"/>
          <w:kern w:val="1"/>
        </w:rPr>
        <w:t>растительности,  за</w:t>
      </w:r>
      <w:proofErr w:type="gramEnd"/>
      <w:r w:rsidRPr="00CA1F43">
        <w:rPr>
          <w:rFonts w:eastAsia="Lucida Sans Unicode" w:cs="Arial"/>
          <w:kern w:val="1"/>
        </w:rPr>
        <w:t xml:space="preserve"> огородами по улице Луговая до точки 20.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20 граница проходит в восточном направлении по луговой </w:t>
      </w:r>
      <w:proofErr w:type="gramStart"/>
      <w:r w:rsidRPr="00CA1F43">
        <w:rPr>
          <w:rFonts w:eastAsia="Lucida Sans Unicode" w:cs="Arial"/>
          <w:kern w:val="1"/>
        </w:rPr>
        <w:t>растительности,  за</w:t>
      </w:r>
      <w:proofErr w:type="gramEnd"/>
      <w:r w:rsidRPr="00CA1F43">
        <w:rPr>
          <w:rFonts w:eastAsia="Lucida Sans Unicode" w:cs="Arial"/>
          <w:kern w:val="1"/>
        </w:rPr>
        <w:t xml:space="preserve"> огородами по улице Луговая до точки МЗ 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МЗ 2 граница следует на юг по луговой растительности параллельно грунтовой дороге </w:t>
      </w:r>
      <w:proofErr w:type="gramStart"/>
      <w:r w:rsidRPr="00CA1F43">
        <w:rPr>
          <w:rFonts w:eastAsia="Lucida Sans Unicode" w:cs="Arial"/>
          <w:kern w:val="1"/>
        </w:rPr>
        <w:t>около  ул.</w:t>
      </w:r>
      <w:proofErr w:type="gramEnd"/>
      <w:r w:rsidRPr="00CA1F43">
        <w:rPr>
          <w:rFonts w:eastAsia="Lucida Sans Unicode" w:cs="Arial"/>
          <w:kern w:val="1"/>
        </w:rPr>
        <w:t xml:space="preserve"> Луговая до точки 21.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21 граница следует на юг по луговой растительности параллельно грунтовой дороге </w:t>
      </w:r>
      <w:proofErr w:type="gramStart"/>
      <w:r w:rsidRPr="00CA1F43">
        <w:rPr>
          <w:rFonts w:eastAsia="Lucida Sans Unicode" w:cs="Arial"/>
          <w:kern w:val="1"/>
        </w:rPr>
        <w:t>около  ул.</w:t>
      </w:r>
      <w:proofErr w:type="gramEnd"/>
      <w:r w:rsidRPr="00CA1F43">
        <w:rPr>
          <w:rFonts w:eastAsia="Lucida Sans Unicode" w:cs="Arial"/>
          <w:kern w:val="1"/>
        </w:rPr>
        <w:t xml:space="preserve"> Луговая до точки 22.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22 граница следует на юг по луговой растительности параллельно грунтовой дороге </w:t>
      </w:r>
      <w:proofErr w:type="gramStart"/>
      <w:r w:rsidRPr="00CA1F43">
        <w:rPr>
          <w:rFonts w:eastAsia="Lucida Sans Unicode" w:cs="Arial"/>
          <w:kern w:val="1"/>
        </w:rPr>
        <w:t>около  ул.</w:t>
      </w:r>
      <w:proofErr w:type="gramEnd"/>
      <w:r w:rsidRPr="00CA1F43">
        <w:rPr>
          <w:rFonts w:eastAsia="Lucida Sans Unicode" w:cs="Arial"/>
          <w:kern w:val="1"/>
        </w:rPr>
        <w:t xml:space="preserve"> Луговая до точки 23.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23 граница следует на юг по луговой растительности, с пересечением грунтовой </w:t>
      </w:r>
      <w:proofErr w:type="gramStart"/>
      <w:r w:rsidRPr="00CA1F43">
        <w:rPr>
          <w:rFonts w:eastAsia="Lucida Sans Unicode" w:cs="Arial"/>
          <w:kern w:val="1"/>
        </w:rPr>
        <w:t>дороги,  до</w:t>
      </w:r>
      <w:proofErr w:type="gramEnd"/>
      <w:r w:rsidRPr="00CA1F43">
        <w:rPr>
          <w:rFonts w:eastAsia="Lucida Sans Unicode" w:cs="Arial"/>
          <w:kern w:val="1"/>
        </w:rPr>
        <w:t xml:space="preserve"> выхода на автодорогу «Богучар – Старая Калитва – Россошь» до точки МЗ 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МЗ </w:t>
      </w:r>
      <w:proofErr w:type="gramStart"/>
      <w:r w:rsidRPr="00CA1F43">
        <w:rPr>
          <w:rFonts w:eastAsia="Lucida Sans Unicode" w:cs="Arial"/>
          <w:kern w:val="1"/>
        </w:rPr>
        <w:t>3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восток  вдоль автодороги «Богучар – Старая Калитва – Россошь» с ее северной стороны, включая ее, до точки 24.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24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восток  вдоль автодороги «Богучар – Старая Калитва – Россошь» с ее северной стороны, включая ее, до точки 25.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25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восток  вдоль автодороги «Богучар – Старая Калитва – Россошь» с ее северной стороны, включая ее, до точки 26.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26 граница проходит на СВ </w:t>
      </w:r>
      <w:proofErr w:type="gramStart"/>
      <w:r w:rsidRPr="00CA1F43">
        <w:rPr>
          <w:rFonts w:eastAsia="Lucida Sans Unicode" w:cs="Arial"/>
          <w:kern w:val="1"/>
        </w:rPr>
        <w:t>вдоль  автодороги</w:t>
      </w:r>
      <w:proofErr w:type="gramEnd"/>
      <w:r w:rsidRPr="00CA1F43">
        <w:rPr>
          <w:rFonts w:eastAsia="Lucida Sans Unicode" w:cs="Arial"/>
          <w:kern w:val="1"/>
        </w:rPr>
        <w:t xml:space="preserve"> «Богучар – Старая Калитва – Россошь» с ее северной стороны, включая ее, до точки 27.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27 граница проходит на СВ вдоль автодороги «Богучар – Старая Калитва – Россошь» с ее северной стороны, включая </w:t>
      </w:r>
      <w:proofErr w:type="gramStart"/>
      <w:r w:rsidRPr="00CA1F43">
        <w:rPr>
          <w:rFonts w:eastAsia="Lucida Sans Unicode" w:cs="Arial"/>
          <w:kern w:val="1"/>
        </w:rPr>
        <w:t>ее,  до</w:t>
      </w:r>
      <w:proofErr w:type="gramEnd"/>
      <w:r w:rsidRPr="00CA1F43">
        <w:rPr>
          <w:rFonts w:eastAsia="Lucida Sans Unicode" w:cs="Arial"/>
          <w:kern w:val="1"/>
        </w:rPr>
        <w:t xml:space="preserve"> точки 28.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28 граница проходит на СВ вдоль автодороги «Богучар – Старая Калитва – Россошь» с ее северной стороны, включая ее, до точки 29.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29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СЗ вдоль дороги местного значения, с ее восточной стороны, исключая ее,  до точки 30.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lastRenderedPageBreak/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30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север вдоль дороги местного значения, с ее восточной стороны, исключая ее,   до точки 31.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31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восток вдоль дороги местного значения, с ее южной стороны, исключая ее,   до точки 32.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32 граница проходит на восток вдоль дороги местного значения, с ее южной стороны, исключая </w:t>
      </w:r>
      <w:proofErr w:type="gramStart"/>
      <w:r w:rsidRPr="00CA1F43">
        <w:rPr>
          <w:rFonts w:eastAsia="Lucida Sans Unicode" w:cs="Arial"/>
          <w:kern w:val="1"/>
        </w:rPr>
        <w:t>ее,  до</w:t>
      </w:r>
      <w:proofErr w:type="gramEnd"/>
      <w:r w:rsidRPr="00CA1F43">
        <w:rPr>
          <w:rFonts w:eastAsia="Lucida Sans Unicode" w:cs="Arial"/>
          <w:kern w:val="1"/>
        </w:rPr>
        <w:t xml:space="preserve"> точки 33.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33 граница проходит на </w:t>
      </w:r>
      <w:proofErr w:type="gramStart"/>
      <w:r w:rsidRPr="00CA1F43">
        <w:rPr>
          <w:rFonts w:eastAsia="Lucida Sans Unicode" w:cs="Arial"/>
          <w:kern w:val="1"/>
        </w:rPr>
        <w:t>восток  вдоль</w:t>
      </w:r>
      <w:proofErr w:type="gramEnd"/>
      <w:r w:rsidRPr="00CA1F43">
        <w:rPr>
          <w:rFonts w:eastAsia="Lucida Sans Unicode" w:cs="Arial"/>
          <w:kern w:val="1"/>
        </w:rPr>
        <w:t xml:space="preserve"> дороги местного значения, с ее южной стороны, исключая ее,   до точки 34.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 От точки 34 граница проходит на СВ вдоль автодороги «Богучар – Старая Калитва – Россошь» с ее северной стороны, включая </w:t>
      </w:r>
      <w:proofErr w:type="gramStart"/>
      <w:r w:rsidRPr="00CA1F43">
        <w:rPr>
          <w:rFonts w:eastAsia="Lucida Sans Unicode" w:cs="Arial"/>
          <w:kern w:val="1"/>
        </w:rPr>
        <w:t>ее,  до</w:t>
      </w:r>
      <w:proofErr w:type="gramEnd"/>
      <w:r w:rsidRPr="00CA1F43">
        <w:rPr>
          <w:rFonts w:eastAsia="Lucida Sans Unicode" w:cs="Arial"/>
          <w:kern w:val="1"/>
        </w:rPr>
        <w:t xml:space="preserve"> точки 35.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35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СВ вдоль автодороги «Богучар – Старая Калитва – Россошь» с ее северной стороны, включая ее,  до точки 36.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36 граница проходит на СВ вдоль автодороги «Богучар – Старая Калитва – Россошь» с ее северной стороны, включая ее, до точки 37.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37 граница проходит на СВ вдоль автодороги «Богучар – Старая Калитва – Россошь» с ее северной стороны, включая </w:t>
      </w:r>
      <w:proofErr w:type="gramStart"/>
      <w:r w:rsidRPr="00CA1F43">
        <w:rPr>
          <w:rFonts w:eastAsia="Lucida Sans Unicode" w:cs="Arial"/>
          <w:kern w:val="1"/>
        </w:rPr>
        <w:t>ее,  до</w:t>
      </w:r>
      <w:proofErr w:type="gramEnd"/>
      <w:r w:rsidRPr="00CA1F43">
        <w:rPr>
          <w:rFonts w:eastAsia="Lucida Sans Unicode" w:cs="Arial"/>
          <w:kern w:val="1"/>
        </w:rPr>
        <w:t xml:space="preserve"> точки 38.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38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СВ вдоль автодороги «Богучар – Старая Калитва – Россошь» с ее северной стороны, включая ее до точки 39.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39 граница проходит на запад вдоль </w:t>
      </w:r>
      <w:proofErr w:type="gramStart"/>
      <w:r w:rsidRPr="00CA1F43">
        <w:rPr>
          <w:rFonts w:eastAsia="Lucida Sans Unicode" w:cs="Arial"/>
          <w:kern w:val="1"/>
        </w:rPr>
        <w:t>кладбища  до</w:t>
      </w:r>
      <w:proofErr w:type="gramEnd"/>
      <w:r w:rsidRPr="00CA1F43">
        <w:rPr>
          <w:rFonts w:eastAsia="Lucida Sans Unicode" w:cs="Arial"/>
          <w:kern w:val="1"/>
        </w:rPr>
        <w:t xml:space="preserve"> точки 40.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 От точки 40 граница проходит на запад вдоль </w:t>
      </w:r>
      <w:proofErr w:type="gramStart"/>
      <w:r w:rsidRPr="00CA1F43">
        <w:rPr>
          <w:rFonts w:eastAsia="Lucida Sans Unicode" w:cs="Arial"/>
          <w:kern w:val="1"/>
        </w:rPr>
        <w:t>кладбища  до</w:t>
      </w:r>
      <w:proofErr w:type="gramEnd"/>
      <w:r w:rsidRPr="00CA1F43">
        <w:rPr>
          <w:rFonts w:eastAsia="Lucida Sans Unicode" w:cs="Arial"/>
          <w:kern w:val="1"/>
        </w:rPr>
        <w:t xml:space="preserve"> точки 41.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41 граница проходит на север вдоль кладбища    до точки 42.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42 граница проходит на </w:t>
      </w:r>
      <w:proofErr w:type="gramStart"/>
      <w:r w:rsidRPr="00CA1F43">
        <w:rPr>
          <w:rFonts w:eastAsia="Lucida Sans Unicode" w:cs="Arial"/>
          <w:kern w:val="1"/>
        </w:rPr>
        <w:t>восход  вдоль</w:t>
      </w:r>
      <w:proofErr w:type="gramEnd"/>
      <w:r w:rsidRPr="00CA1F43">
        <w:rPr>
          <w:rFonts w:eastAsia="Lucida Sans Unicode" w:cs="Arial"/>
          <w:kern w:val="1"/>
        </w:rPr>
        <w:t xml:space="preserve"> кладбища  до точки 43.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43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юг вдоль кладбища  до точки 44.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44 граница проходит на СВ вдоль автодороги «Богучар – Старая Калитва – Россошь» с ее северной стороны, включая </w:t>
      </w:r>
      <w:proofErr w:type="gramStart"/>
      <w:r w:rsidRPr="00CA1F43">
        <w:rPr>
          <w:rFonts w:eastAsia="Lucida Sans Unicode" w:cs="Arial"/>
          <w:kern w:val="1"/>
        </w:rPr>
        <w:t>ее,  до</w:t>
      </w:r>
      <w:proofErr w:type="gramEnd"/>
      <w:r w:rsidRPr="00CA1F43">
        <w:rPr>
          <w:rFonts w:eastAsia="Lucida Sans Unicode" w:cs="Arial"/>
          <w:kern w:val="1"/>
        </w:rPr>
        <w:t xml:space="preserve"> точки 45.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45 граница проходит на восток вдоль автодороги «Богучар – Старая Калитва – Россошь» с ее северной стороны, включая ее, до точки 46.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46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СВ направлении вдоль автодороги «Богучар – Старая Калитва – Россошь» с ее северной стороны, включая ее,  до точки 47.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47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 на СВ вдоль автодороги «Богучар – Старая Калитва – Россошь» с ее северной стороны, включая ее, до точки 48.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48 граница </w:t>
      </w:r>
      <w:proofErr w:type="gramStart"/>
      <w:r w:rsidRPr="00CA1F43">
        <w:rPr>
          <w:rFonts w:eastAsia="Lucida Sans Unicode" w:cs="Arial"/>
          <w:kern w:val="1"/>
        </w:rPr>
        <w:t>проходит  в</w:t>
      </w:r>
      <w:proofErr w:type="gramEnd"/>
      <w:r w:rsidRPr="00CA1F43">
        <w:rPr>
          <w:rFonts w:eastAsia="Lucida Sans Unicode" w:cs="Arial"/>
          <w:kern w:val="1"/>
        </w:rPr>
        <w:t xml:space="preserve"> СВ направлении вдоль автодороги «Богучар – Старая Калитва – Россошь» с ее северной стороны, включая ее, до точки 49.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49 граница идет в северном направлении по луговой </w:t>
      </w:r>
      <w:proofErr w:type="gramStart"/>
      <w:r w:rsidRPr="00CA1F43">
        <w:rPr>
          <w:rFonts w:eastAsia="Lucida Sans Unicode" w:cs="Arial"/>
          <w:kern w:val="1"/>
        </w:rPr>
        <w:t>растительности  до</w:t>
      </w:r>
      <w:proofErr w:type="gramEnd"/>
      <w:r w:rsidRPr="00CA1F43">
        <w:rPr>
          <w:rFonts w:eastAsia="Lucida Sans Unicode" w:cs="Arial"/>
          <w:kern w:val="1"/>
        </w:rPr>
        <w:t xml:space="preserve"> точки 50.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50  граница</w:t>
      </w:r>
      <w:proofErr w:type="gramEnd"/>
      <w:r w:rsidRPr="00CA1F43">
        <w:rPr>
          <w:rFonts w:eastAsia="Lucida Sans Unicode" w:cs="Arial"/>
          <w:kern w:val="1"/>
        </w:rPr>
        <w:t xml:space="preserve">  идет в восточном направлении по грунтовой дороге, до  автодороги «Богучар – Старая Калитва – Россошь - х. Славянка», над северной частью населенного пункта до точки 51.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51  граница</w:t>
      </w:r>
      <w:proofErr w:type="gramEnd"/>
      <w:r w:rsidRPr="00CA1F43">
        <w:rPr>
          <w:rFonts w:eastAsia="Lucida Sans Unicode" w:cs="Arial"/>
          <w:kern w:val="1"/>
        </w:rPr>
        <w:t xml:space="preserve">  проходит в СВ направлении с западной стороны автодороги «Богучар – Старая Калитва – Россошь - х. Славянка», включая ее,  до точки 52.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52  граница</w:t>
      </w:r>
      <w:proofErr w:type="gramEnd"/>
      <w:r w:rsidRPr="00CA1F43">
        <w:rPr>
          <w:rFonts w:eastAsia="Lucida Sans Unicode" w:cs="Arial"/>
          <w:kern w:val="1"/>
        </w:rPr>
        <w:t xml:space="preserve">  проходит в СВ направлении с западной стороны автодороги «Богучар – Старая Калитва – Россошь - х. Славянка», включая ее,  до точки 53.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53 </w:t>
      </w:r>
      <w:proofErr w:type="gramStart"/>
      <w:r w:rsidRPr="00CA1F43">
        <w:rPr>
          <w:rFonts w:eastAsia="Lucida Sans Unicode" w:cs="Arial"/>
          <w:kern w:val="1"/>
        </w:rPr>
        <w:t>граница  проходит</w:t>
      </w:r>
      <w:proofErr w:type="gramEnd"/>
      <w:r w:rsidRPr="00CA1F43">
        <w:rPr>
          <w:rFonts w:eastAsia="Lucida Sans Unicode" w:cs="Arial"/>
          <w:kern w:val="1"/>
        </w:rPr>
        <w:t xml:space="preserve"> в СВ направлении с западной стороны автодороги «Богучар – Старая Калитва – Россошь - х. Славянка», включая ее, до точки 54.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54  граница</w:t>
      </w:r>
      <w:proofErr w:type="gramEnd"/>
      <w:r w:rsidRPr="00CA1F43">
        <w:rPr>
          <w:rFonts w:eastAsia="Lucida Sans Unicode" w:cs="Arial"/>
          <w:kern w:val="1"/>
        </w:rPr>
        <w:t xml:space="preserve">  проходит в СВ направлении с западной стороны автодороги «Богучар – Старая Калитва – Россошь - х. Славянка», включая ее, до точки 55.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55  граница</w:t>
      </w:r>
      <w:proofErr w:type="gramEnd"/>
      <w:r w:rsidRPr="00CA1F43">
        <w:rPr>
          <w:rFonts w:eastAsia="Lucida Sans Unicode" w:cs="Arial"/>
          <w:kern w:val="1"/>
        </w:rPr>
        <w:t xml:space="preserve">  проходит в СВ направлении с западной стороны автодороги «Богучар – Старая Калитва – Россошь - х. Славянка», включая ее, до точки 56.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56 </w:t>
      </w:r>
      <w:proofErr w:type="gramStart"/>
      <w:r w:rsidRPr="00CA1F43">
        <w:rPr>
          <w:rFonts w:eastAsia="Lucida Sans Unicode" w:cs="Arial"/>
          <w:kern w:val="1"/>
        </w:rPr>
        <w:t>граница  проходит</w:t>
      </w:r>
      <w:proofErr w:type="gramEnd"/>
      <w:r w:rsidRPr="00CA1F43">
        <w:rPr>
          <w:rFonts w:eastAsia="Lucida Sans Unicode" w:cs="Arial"/>
          <w:kern w:val="1"/>
        </w:rPr>
        <w:t xml:space="preserve"> в СВ направлении с западной стороны автодороги «Богучар – Старая Калитва – Россошь - х. Славянка», включая ее, до точки МЗ 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lastRenderedPageBreak/>
        <w:t xml:space="preserve">От точки МЗ </w:t>
      </w:r>
      <w:proofErr w:type="gramStart"/>
      <w:r w:rsidRPr="00CA1F43">
        <w:rPr>
          <w:rFonts w:eastAsia="Lucida Sans Unicode" w:cs="Arial"/>
          <w:kern w:val="1"/>
        </w:rPr>
        <w:t>4  граница</w:t>
      </w:r>
      <w:proofErr w:type="gramEnd"/>
      <w:r w:rsidRPr="00CA1F43">
        <w:rPr>
          <w:rFonts w:eastAsia="Lucida Sans Unicode" w:cs="Arial"/>
          <w:kern w:val="1"/>
        </w:rPr>
        <w:t xml:space="preserve">  проходит на ЮВ, пересекает  автодорогу  «Богучар – Старая Калитва – Россошь - х. Славянка»,  и далее по луговой растительности в сторону реки Малая Меженка до древесных насаждений  до точки МЗ 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МЗ </w:t>
      </w:r>
      <w:proofErr w:type="gramStart"/>
      <w:r w:rsidRPr="00CA1F43">
        <w:rPr>
          <w:rFonts w:eastAsia="Lucida Sans Unicode" w:cs="Arial"/>
          <w:kern w:val="1"/>
        </w:rPr>
        <w:t>5  граница</w:t>
      </w:r>
      <w:proofErr w:type="gramEnd"/>
      <w:r w:rsidRPr="00CA1F43">
        <w:rPr>
          <w:rFonts w:eastAsia="Lucida Sans Unicode" w:cs="Arial"/>
          <w:kern w:val="1"/>
        </w:rPr>
        <w:t xml:space="preserve"> идет сначала по луговой, а затем по древесной  растительности с западной стороны от  реки Малая Меженка на ЮЗ до точки 57.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57 </w:t>
      </w:r>
      <w:proofErr w:type="gramStart"/>
      <w:r w:rsidRPr="00CA1F43">
        <w:rPr>
          <w:rFonts w:eastAsia="Lucida Sans Unicode" w:cs="Arial"/>
          <w:kern w:val="1"/>
        </w:rPr>
        <w:t>граница  идет</w:t>
      </w:r>
      <w:proofErr w:type="gramEnd"/>
      <w:r w:rsidRPr="00CA1F43">
        <w:rPr>
          <w:rFonts w:eastAsia="Lucida Sans Unicode" w:cs="Arial"/>
          <w:kern w:val="1"/>
        </w:rPr>
        <w:t xml:space="preserve"> сначала по древесной, а затем по луговой  растительности с западной стороны от  реки Малая Меженка на ЮЗ до точки 58.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58 </w:t>
      </w:r>
      <w:proofErr w:type="gramStart"/>
      <w:r w:rsidRPr="00CA1F43">
        <w:rPr>
          <w:rFonts w:eastAsia="Lucida Sans Unicode" w:cs="Arial"/>
          <w:kern w:val="1"/>
        </w:rPr>
        <w:t>граница  идет</w:t>
      </w:r>
      <w:proofErr w:type="gramEnd"/>
      <w:r w:rsidRPr="00CA1F43">
        <w:rPr>
          <w:rFonts w:eastAsia="Lucida Sans Unicode" w:cs="Arial"/>
          <w:kern w:val="1"/>
        </w:rPr>
        <w:t xml:space="preserve"> сначала по луговой, а затем по древесной  растительности с западной стороны от  реки Малая Меженка на ЮЗ точки 59.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59 </w:t>
      </w:r>
      <w:proofErr w:type="gramStart"/>
      <w:r w:rsidRPr="00CA1F43">
        <w:rPr>
          <w:rFonts w:eastAsia="Lucida Sans Unicode" w:cs="Arial"/>
          <w:kern w:val="1"/>
        </w:rPr>
        <w:t>граница  проходит</w:t>
      </w:r>
      <w:proofErr w:type="gramEnd"/>
      <w:r w:rsidRPr="00CA1F43">
        <w:rPr>
          <w:rFonts w:eastAsia="Lucida Sans Unicode" w:cs="Arial"/>
          <w:kern w:val="1"/>
        </w:rPr>
        <w:t xml:space="preserve"> в южном направлении по луговой растительности  до точки 60.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60 </w:t>
      </w:r>
      <w:proofErr w:type="gramStart"/>
      <w:r w:rsidRPr="00CA1F43">
        <w:rPr>
          <w:rFonts w:eastAsia="Lucida Sans Unicode" w:cs="Arial"/>
          <w:kern w:val="1"/>
        </w:rPr>
        <w:t>граница  проходит</w:t>
      </w:r>
      <w:proofErr w:type="gramEnd"/>
      <w:r w:rsidRPr="00CA1F43">
        <w:rPr>
          <w:rFonts w:eastAsia="Lucida Sans Unicode" w:cs="Arial"/>
          <w:kern w:val="1"/>
        </w:rPr>
        <w:t xml:space="preserve"> в южном направлении по луговой растительности  до точки 61.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61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СЗ, севернее древесной растительности  до точки 62.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62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в  ЮЗ направлении за огородами </w:t>
      </w:r>
      <w:proofErr w:type="spellStart"/>
      <w:r w:rsidRPr="00CA1F43">
        <w:rPr>
          <w:rFonts w:eastAsia="Lucida Sans Unicode" w:cs="Arial"/>
          <w:kern w:val="1"/>
        </w:rPr>
        <w:t>ул.Садовая</w:t>
      </w:r>
      <w:proofErr w:type="spellEnd"/>
      <w:r w:rsidRPr="00CA1F43">
        <w:rPr>
          <w:rFonts w:eastAsia="Lucida Sans Unicode" w:cs="Arial"/>
          <w:kern w:val="1"/>
        </w:rPr>
        <w:t>, огибая древесную растительность и пересекая автодорогу  «Богучар – Старая Калитва – Россошь»  до  точки 63.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63 граница проходит на ЮВ с южной стороны автодороги, исключая </w:t>
      </w:r>
      <w:proofErr w:type="gramStart"/>
      <w:r w:rsidRPr="00CA1F43">
        <w:rPr>
          <w:rFonts w:eastAsia="Lucida Sans Unicode" w:cs="Arial"/>
          <w:kern w:val="1"/>
        </w:rPr>
        <w:t>её,  до</w:t>
      </w:r>
      <w:proofErr w:type="gramEnd"/>
      <w:r w:rsidRPr="00CA1F43">
        <w:rPr>
          <w:rFonts w:eastAsia="Lucida Sans Unicode" w:cs="Arial"/>
          <w:kern w:val="1"/>
        </w:rPr>
        <w:t xml:space="preserve"> точки 64.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64 граница проходит на ЮВ с южной стороны автодороги, исключая </w:t>
      </w:r>
      <w:proofErr w:type="gramStart"/>
      <w:r w:rsidRPr="00CA1F43">
        <w:rPr>
          <w:rFonts w:eastAsia="Lucida Sans Unicode" w:cs="Arial"/>
          <w:kern w:val="1"/>
        </w:rPr>
        <w:t xml:space="preserve">её,   </w:t>
      </w:r>
      <w:proofErr w:type="gramEnd"/>
      <w:r w:rsidRPr="00CA1F43">
        <w:rPr>
          <w:rFonts w:eastAsia="Lucida Sans Unicode" w:cs="Arial"/>
          <w:kern w:val="1"/>
        </w:rPr>
        <w:t xml:space="preserve"> до точки 65.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65 граница проходит на ЮВ с южной стороны автодороги, исключая </w:t>
      </w:r>
      <w:proofErr w:type="gramStart"/>
      <w:r w:rsidRPr="00CA1F43">
        <w:rPr>
          <w:rFonts w:eastAsia="Lucida Sans Unicode" w:cs="Arial"/>
          <w:kern w:val="1"/>
        </w:rPr>
        <w:t xml:space="preserve">её,   </w:t>
      </w:r>
      <w:proofErr w:type="gramEnd"/>
      <w:r w:rsidRPr="00CA1F43">
        <w:rPr>
          <w:rFonts w:eastAsia="Lucida Sans Unicode" w:cs="Arial"/>
          <w:kern w:val="1"/>
        </w:rPr>
        <w:t>до точки 66.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66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ЮВ с южной стороны автодороги, исключая её, до точки 67.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67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ЮВ с южной стороны автодороги, исключая её,  до точки МЗ 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МЗ </w:t>
      </w:r>
      <w:proofErr w:type="gramStart"/>
      <w:r w:rsidRPr="00CA1F43">
        <w:rPr>
          <w:rFonts w:eastAsia="Lucida Sans Unicode" w:cs="Arial"/>
          <w:kern w:val="1"/>
        </w:rPr>
        <w:t>6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ЮЗ по грунтовой дороге  до точки 68.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68 граница проходит в </w:t>
      </w:r>
      <w:proofErr w:type="gramStart"/>
      <w:r w:rsidRPr="00CA1F43">
        <w:rPr>
          <w:rFonts w:eastAsia="Lucida Sans Unicode" w:cs="Arial"/>
          <w:kern w:val="1"/>
        </w:rPr>
        <w:t>ЮЗ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по   луговой  растительности   до точки МЗ 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МЗ 7 граница проходит в </w:t>
      </w:r>
      <w:proofErr w:type="gramStart"/>
      <w:r w:rsidRPr="00CA1F43">
        <w:rPr>
          <w:rFonts w:eastAsia="Lucida Sans Unicode" w:cs="Arial"/>
          <w:kern w:val="1"/>
        </w:rPr>
        <w:t>СЗ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 по   луговой  растительности   до точки 69.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69  граница</w:t>
      </w:r>
      <w:proofErr w:type="gramEnd"/>
      <w:r w:rsidRPr="00CA1F43">
        <w:rPr>
          <w:rFonts w:eastAsia="Lucida Sans Unicode" w:cs="Arial"/>
          <w:kern w:val="1"/>
        </w:rPr>
        <w:t xml:space="preserve"> идет на СЗ по древесной растительности  до точки 70.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70 граница идет на СЗ по древесной </w:t>
      </w:r>
      <w:proofErr w:type="gramStart"/>
      <w:r w:rsidRPr="00CA1F43">
        <w:rPr>
          <w:rFonts w:eastAsia="Lucida Sans Unicode" w:cs="Arial"/>
          <w:kern w:val="1"/>
        </w:rPr>
        <w:t>растительности  до</w:t>
      </w:r>
      <w:proofErr w:type="gramEnd"/>
      <w:r w:rsidRPr="00CA1F43">
        <w:rPr>
          <w:rFonts w:eastAsia="Lucida Sans Unicode" w:cs="Arial"/>
          <w:kern w:val="1"/>
        </w:rPr>
        <w:t xml:space="preserve"> точки 71.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71 граница проходит на ЮЗ по луговой растительности вдоль </w:t>
      </w:r>
      <w:proofErr w:type="gramStart"/>
      <w:r w:rsidRPr="00CA1F43">
        <w:rPr>
          <w:rFonts w:eastAsia="Lucida Sans Unicode" w:cs="Arial"/>
          <w:kern w:val="1"/>
        </w:rPr>
        <w:t>огородов  до</w:t>
      </w:r>
      <w:proofErr w:type="gramEnd"/>
      <w:r w:rsidRPr="00CA1F43">
        <w:rPr>
          <w:rFonts w:eastAsia="Lucida Sans Unicode" w:cs="Arial"/>
          <w:kern w:val="1"/>
        </w:rPr>
        <w:t xml:space="preserve"> точки 72.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72 граница проходит на ЮЗ по луговой растительности вдоль </w:t>
      </w:r>
      <w:proofErr w:type="gramStart"/>
      <w:r w:rsidRPr="00CA1F43">
        <w:rPr>
          <w:rFonts w:eastAsia="Lucida Sans Unicode" w:cs="Arial"/>
          <w:kern w:val="1"/>
        </w:rPr>
        <w:t>огородов  до</w:t>
      </w:r>
      <w:proofErr w:type="gramEnd"/>
      <w:r w:rsidRPr="00CA1F43">
        <w:rPr>
          <w:rFonts w:eastAsia="Lucida Sans Unicode" w:cs="Arial"/>
          <w:kern w:val="1"/>
        </w:rPr>
        <w:t xml:space="preserve"> точки 73.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73 граница проходит в </w:t>
      </w:r>
      <w:proofErr w:type="gramStart"/>
      <w:r w:rsidRPr="00CA1F43">
        <w:rPr>
          <w:rFonts w:eastAsia="Lucida Sans Unicode" w:cs="Arial"/>
          <w:kern w:val="1"/>
        </w:rPr>
        <w:t>ЮЗ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по луговой растительности с севера от древесной  растительности  до точки 74.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74 граница проходит в </w:t>
      </w:r>
      <w:proofErr w:type="gramStart"/>
      <w:r w:rsidRPr="00CA1F43">
        <w:rPr>
          <w:rFonts w:eastAsia="Lucida Sans Unicode" w:cs="Arial"/>
          <w:kern w:val="1"/>
        </w:rPr>
        <w:t>ЮЗ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по луговой растительности с севера от древесной  растительности до точки 75.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75 граница проходит </w:t>
      </w:r>
      <w:proofErr w:type="gramStart"/>
      <w:r w:rsidRPr="00CA1F43">
        <w:rPr>
          <w:rFonts w:eastAsia="Lucida Sans Unicode" w:cs="Arial"/>
          <w:kern w:val="1"/>
        </w:rPr>
        <w:t>на  ЮВ</w:t>
      </w:r>
      <w:proofErr w:type="gramEnd"/>
      <w:r w:rsidRPr="00CA1F43">
        <w:rPr>
          <w:rFonts w:eastAsia="Lucida Sans Unicode" w:cs="Arial"/>
          <w:kern w:val="1"/>
        </w:rPr>
        <w:t>,  пересекая древесную  растительность,  в сторону реки Малая Меженка  до точки МЗ 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76 граница идет на ЮВ по луговой растительности около реки Малая </w:t>
      </w:r>
      <w:proofErr w:type="gramStart"/>
      <w:r w:rsidRPr="00CA1F43">
        <w:rPr>
          <w:rFonts w:eastAsia="Lucida Sans Unicode" w:cs="Arial"/>
          <w:kern w:val="1"/>
        </w:rPr>
        <w:t>Меженка  до</w:t>
      </w:r>
      <w:proofErr w:type="gramEnd"/>
      <w:r w:rsidRPr="00CA1F43">
        <w:rPr>
          <w:rFonts w:eastAsia="Lucida Sans Unicode" w:cs="Arial"/>
          <w:kern w:val="1"/>
        </w:rPr>
        <w:t xml:space="preserve"> точки 77.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77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Меженка, исключая ее, в ЮВ направлении  до точки 78.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78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Меженка, исключая ее, в ЮВ направлении до точки 79.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lastRenderedPageBreak/>
        <w:t xml:space="preserve">От точки 79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Меженка, исключая ее, в ЮВ направлении до точки 80.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80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Меженка, исключая ее, в ЮВ направлении до точки 81.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81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Меженка,  исключая ее, в ЮЗ направлении до точки 82.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82  проходит</w:t>
      </w:r>
      <w:proofErr w:type="gramEnd"/>
      <w:r w:rsidRPr="00CA1F43">
        <w:rPr>
          <w:rFonts w:eastAsia="Lucida Sans Unicode" w:cs="Arial"/>
          <w:kern w:val="1"/>
        </w:rPr>
        <w:t xml:space="preserve"> по береговой линии реки  Малая Меженка,  исключая ее, в ЮЗ направлении до точки 83.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83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Меженка, исключая ее, в ЮЗ направлении до точки 84.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84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Меженка, исключая ее, в ЮЗ направлении до точки 85.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85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Меженка, исключая ее, в ЮЗ направлении до точки 86.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86 граница проходит по береговой линии реки Малая Меженка, исключая ее, в ЮЗ направлении до точки 87.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87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Малая Меженка, исключая ее, в ЮЗ направлении до точки 88.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88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ЮЗ направлении, исключая ее, до точки 89.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89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СЗ направлении, исключая ее, до точки 90.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90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СЗ направлении, исключая ее, до точки 91.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91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западном направлении, исключая ее,  до точки 92.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92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западном направлении, исключая ее,  до точки 93.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93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ЮЗ направлении, исключая ее,  до точки 94.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94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ЮЗ направлении, исключая ее, до точки 95.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95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ЮЗ направлении, исключая ее,  до точки 96.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96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СЗ направлении, исключая ее,  до точки 97.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97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СЗ направлении, исключая ее,  до точки 98.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98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западном направлении, исключая ее,  до точки 99.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99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западном направлении, исключая ее,  до точки 100.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100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западном направлении, исключая ее,  до точки 101.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101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западном направлении, исключая ее,  до точки 102.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102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западном направлении, исключая ее,   до точки 103.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103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ЮЗ направлении, исключая ее,  до точки 104.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104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ЮЗ направлении, исключая ее,  до точки105.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lastRenderedPageBreak/>
        <w:t xml:space="preserve">От точки 105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ЮЗ направлении, исключая ее,  до точки 106.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106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ЮЗ направлении, исключая ее,  до точки 107.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107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ЮЗ направлении, исключая ее,  до точки 108.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108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ЮЗ направлении, исключая ее,  до точки 109.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109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западном направлении, исключая ее,  до точки 110.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110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по береговой линии реки  Малая Меженка в СЗ направлении, исключая ее,  до точки 111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111 граница проходит по береговой линии </w:t>
      </w:r>
      <w:proofErr w:type="gramStart"/>
      <w:r w:rsidRPr="00CA1F43">
        <w:rPr>
          <w:rFonts w:eastAsia="Lucida Sans Unicode" w:cs="Arial"/>
          <w:kern w:val="1"/>
        </w:rPr>
        <w:t>реки  Малая</w:t>
      </w:r>
      <w:proofErr w:type="gramEnd"/>
      <w:r w:rsidRPr="00CA1F43">
        <w:rPr>
          <w:rFonts w:eastAsia="Lucida Sans Unicode" w:cs="Arial"/>
          <w:kern w:val="1"/>
        </w:rPr>
        <w:t xml:space="preserve"> Меженка в СЗ направлении, исключая ее,  до точки 112.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112 граница идет на СЗ, меняя лишь угол наклона, по луговой растительности вдоль грунтовой </w:t>
      </w:r>
      <w:proofErr w:type="gramStart"/>
      <w:r w:rsidRPr="00CA1F43">
        <w:rPr>
          <w:rFonts w:eastAsia="Lucida Sans Unicode" w:cs="Arial"/>
          <w:kern w:val="1"/>
        </w:rPr>
        <w:t>дороги  до</w:t>
      </w:r>
      <w:proofErr w:type="gramEnd"/>
      <w:r w:rsidRPr="00CA1F43">
        <w:rPr>
          <w:rFonts w:eastAsia="Lucida Sans Unicode" w:cs="Arial"/>
          <w:kern w:val="1"/>
        </w:rPr>
        <w:t xml:space="preserve"> точки 113.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113 граница идет на СЗ, меняя лишь угол наклона, по луговой растительности вдоль грунтовой </w:t>
      </w:r>
      <w:proofErr w:type="gramStart"/>
      <w:r w:rsidRPr="00CA1F43">
        <w:rPr>
          <w:rFonts w:eastAsia="Lucida Sans Unicode" w:cs="Arial"/>
          <w:kern w:val="1"/>
        </w:rPr>
        <w:t>дороги  до</w:t>
      </w:r>
      <w:proofErr w:type="gramEnd"/>
      <w:r w:rsidRPr="00CA1F43">
        <w:rPr>
          <w:rFonts w:eastAsia="Lucida Sans Unicode" w:cs="Arial"/>
          <w:kern w:val="1"/>
        </w:rPr>
        <w:t xml:space="preserve"> точки 114.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114 граница проходит по луговой растительности в СЗ </w:t>
      </w:r>
      <w:proofErr w:type="gramStart"/>
      <w:r w:rsidRPr="00CA1F43">
        <w:rPr>
          <w:rFonts w:eastAsia="Lucida Sans Unicode" w:cs="Arial"/>
          <w:kern w:val="1"/>
        </w:rPr>
        <w:t>направлении  до</w:t>
      </w:r>
      <w:proofErr w:type="gramEnd"/>
      <w:r w:rsidRPr="00CA1F43">
        <w:rPr>
          <w:rFonts w:eastAsia="Lucida Sans Unicode" w:cs="Arial"/>
          <w:kern w:val="1"/>
        </w:rPr>
        <w:t xml:space="preserve"> точки МЗ 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МЗ 8 граница проходит по луговой растительности в СЗ </w:t>
      </w:r>
      <w:proofErr w:type="gramStart"/>
      <w:r w:rsidRPr="00CA1F43">
        <w:rPr>
          <w:rFonts w:eastAsia="Lucida Sans Unicode" w:cs="Arial"/>
          <w:kern w:val="1"/>
        </w:rPr>
        <w:t>направлении  до</w:t>
      </w:r>
      <w:proofErr w:type="gramEnd"/>
      <w:r w:rsidRPr="00CA1F43">
        <w:rPr>
          <w:rFonts w:eastAsia="Lucida Sans Unicode" w:cs="Arial"/>
          <w:kern w:val="1"/>
        </w:rPr>
        <w:t xml:space="preserve"> точки 115.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115 граница проходит по луговой растительности в СЗ </w:t>
      </w:r>
      <w:proofErr w:type="gramStart"/>
      <w:r w:rsidRPr="00CA1F43">
        <w:rPr>
          <w:rFonts w:eastAsia="Lucida Sans Unicode" w:cs="Arial"/>
          <w:kern w:val="1"/>
        </w:rPr>
        <w:t>направлении  до</w:t>
      </w:r>
      <w:proofErr w:type="gramEnd"/>
      <w:r w:rsidRPr="00CA1F43">
        <w:rPr>
          <w:rFonts w:eastAsia="Lucida Sans Unicode" w:cs="Arial"/>
          <w:kern w:val="1"/>
        </w:rPr>
        <w:t xml:space="preserve"> точки МЗ 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МЗ 9 граница проходит в </w:t>
      </w:r>
      <w:proofErr w:type="gramStart"/>
      <w:r w:rsidRPr="00CA1F43">
        <w:rPr>
          <w:rFonts w:eastAsia="Lucida Sans Unicode" w:cs="Arial"/>
          <w:kern w:val="1"/>
        </w:rPr>
        <w:t>СЗ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с западной стороны грунтовой дороги, включая ее   до точки 116.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116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в СВ  направлении с западной стороны грунтовой дороги, включая ее до точки 117.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117 граница проходит в </w:t>
      </w:r>
      <w:proofErr w:type="gramStart"/>
      <w:r w:rsidRPr="00CA1F43">
        <w:rPr>
          <w:rFonts w:eastAsia="Lucida Sans Unicode" w:cs="Arial"/>
          <w:kern w:val="1"/>
        </w:rPr>
        <w:t>СВ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с западной стороны грунтовой дороги, включая ее до точки 118.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118 граница проходит в </w:t>
      </w:r>
      <w:proofErr w:type="gramStart"/>
      <w:r w:rsidRPr="00CA1F43">
        <w:rPr>
          <w:rFonts w:eastAsia="Lucida Sans Unicode" w:cs="Arial"/>
          <w:kern w:val="1"/>
        </w:rPr>
        <w:t>СВ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с западной стороны грунтовой дороги, включая ее до точки 119.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119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в СЗ  направлении с западной стороны грунтовой дороги, включая ее до точки 120.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120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в СЗ  направлении с западной стороны грунтовой дороги, включая ее до точки 121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121 граница проходит в </w:t>
      </w:r>
      <w:proofErr w:type="gramStart"/>
      <w:r w:rsidRPr="00CA1F43">
        <w:rPr>
          <w:rFonts w:eastAsia="Lucida Sans Unicode" w:cs="Arial"/>
          <w:kern w:val="1"/>
        </w:rPr>
        <w:t>СЗ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с западной стороны грунтовой дороги, включая ее  до точки 122.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122 граница проходит в </w:t>
      </w:r>
      <w:proofErr w:type="gramStart"/>
      <w:r w:rsidRPr="00CA1F43">
        <w:rPr>
          <w:rFonts w:eastAsia="Lucida Sans Unicode" w:cs="Arial"/>
          <w:kern w:val="1"/>
        </w:rPr>
        <w:t>СЗ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с западной стороны грунтовой дороги, включая ее до точки 123.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123 граница проходит в </w:t>
      </w:r>
      <w:proofErr w:type="gramStart"/>
      <w:r w:rsidRPr="00CA1F43">
        <w:rPr>
          <w:rFonts w:eastAsia="Lucida Sans Unicode" w:cs="Arial"/>
          <w:kern w:val="1"/>
        </w:rPr>
        <w:t>СВ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с западной стороны грунтовой дороги, включая ее до точки 124.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124 граница проходит в </w:t>
      </w:r>
      <w:proofErr w:type="gramStart"/>
      <w:r w:rsidRPr="00CA1F43">
        <w:rPr>
          <w:rFonts w:eastAsia="Lucida Sans Unicode" w:cs="Arial"/>
          <w:kern w:val="1"/>
        </w:rPr>
        <w:t>СВ  направлении</w:t>
      </w:r>
      <w:proofErr w:type="gramEnd"/>
      <w:r w:rsidRPr="00CA1F43">
        <w:rPr>
          <w:rFonts w:eastAsia="Lucida Sans Unicode" w:cs="Arial"/>
          <w:kern w:val="1"/>
        </w:rPr>
        <w:t xml:space="preserve"> с западной стороны грунтовой дороги, включая ее до точки125.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125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в СВ  направлении с западной стороны грунтовой дороги, включая ее до точки 126.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126 граница проходит в СЗ направлении с юго-</w:t>
      </w:r>
      <w:proofErr w:type="gramStart"/>
      <w:r w:rsidRPr="00CA1F43">
        <w:rPr>
          <w:rFonts w:eastAsia="Lucida Sans Unicode" w:cs="Arial"/>
          <w:kern w:val="1"/>
        </w:rPr>
        <w:t>западной  стороны</w:t>
      </w:r>
      <w:proofErr w:type="gramEnd"/>
      <w:r w:rsidRPr="00CA1F43">
        <w:rPr>
          <w:rFonts w:eastAsia="Lucida Sans Unicode" w:cs="Arial"/>
          <w:kern w:val="1"/>
        </w:rPr>
        <w:t xml:space="preserve"> автодороги «Богучар – Старая Калитва – Россошь», включая ее, до точки 127.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127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в СЗ направлении с юго-западной  стороны автодороги «Богучар – Старая Калитва – Россошь», включая ее,  до точки 128.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>От точки 128 граница проходит в СЗ направлении с юго-</w:t>
      </w:r>
      <w:proofErr w:type="gramStart"/>
      <w:r w:rsidRPr="00CA1F43">
        <w:rPr>
          <w:rFonts w:eastAsia="Lucida Sans Unicode" w:cs="Arial"/>
          <w:kern w:val="1"/>
        </w:rPr>
        <w:t>западной  стороны</w:t>
      </w:r>
      <w:proofErr w:type="gramEnd"/>
      <w:r w:rsidRPr="00CA1F43">
        <w:rPr>
          <w:rFonts w:eastAsia="Lucida Sans Unicode" w:cs="Arial"/>
          <w:kern w:val="1"/>
        </w:rPr>
        <w:t xml:space="preserve"> автодороги «Богучар – Старая Калитва – Россошь», включая ее,  до точки 129.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lastRenderedPageBreak/>
        <w:t>От точки 129 граница проходит в СЗ направлении с юго-</w:t>
      </w:r>
      <w:proofErr w:type="gramStart"/>
      <w:r w:rsidRPr="00CA1F43">
        <w:rPr>
          <w:rFonts w:eastAsia="Lucida Sans Unicode" w:cs="Arial"/>
          <w:kern w:val="1"/>
        </w:rPr>
        <w:t>западной  стороны</w:t>
      </w:r>
      <w:proofErr w:type="gramEnd"/>
      <w:r w:rsidRPr="00CA1F43">
        <w:rPr>
          <w:rFonts w:eastAsia="Lucida Sans Unicode" w:cs="Arial"/>
          <w:kern w:val="1"/>
        </w:rPr>
        <w:t xml:space="preserve"> автодороги «Богучар – Старая Калитва – Россошь», включая ее, до точки 130.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130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в СЗ направлении с юго-западной  стороны автодороги «Богучар – Старая Калитва – Россошь», включая ее,  до точки 131.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131 граница проходит в СЗ направлении по луговой растительности параллельно ул. </w:t>
      </w:r>
      <w:proofErr w:type="gramStart"/>
      <w:r w:rsidRPr="00CA1F43">
        <w:rPr>
          <w:rFonts w:eastAsia="Lucida Sans Unicode" w:cs="Arial"/>
          <w:kern w:val="1"/>
        </w:rPr>
        <w:t>Октябрьской  до</w:t>
      </w:r>
      <w:proofErr w:type="gramEnd"/>
      <w:r w:rsidRPr="00CA1F43">
        <w:rPr>
          <w:rFonts w:eastAsia="Lucida Sans Unicode" w:cs="Arial"/>
          <w:kern w:val="1"/>
        </w:rPr>
        <w:t xml:space="preserve"> точки 132.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132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на  СЗ сначала по луговой растительности, а затем по древесной  растительности до точки МЗ 10.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МЗ </w:t>
      </w:r>
      <w:proofErr w:type="gramStart"/>
      <w:r w:rsidRPr="00CA1F43">
        <w:rPr>
          <w:rFonts w:eastAsia="Lucida Sans Unicode" w:cs="Arial"/>
          <w:kern w:val="1"/>
        </w:rPr>
        <w:t>10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в  СВ  направлении по луговой растительности до точки 133.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133 граница </w:t>
      </w:r>
      <w:proofErr w:type="spellStart"/>
      <w:proofErr w:type="gramStart"/>
      <w:r w:rsidRPr="00CA1F43">
        <w:rPr>
          <w:rFonts w:eastAsia="Lucida Sans Unicode" w:cs="Arial"/>
          <w:kern w:val="1"/>
        </w:rPr>
        <w:t>проходитв</w:t>
      </w:r>
      <w:proofErr w:type="spellEnd"/>
      <w:r w:rsidRPr="00CA1F43">
        <w:rPr>
          <w:rFonts w:eastAsia="Lucida Sans Unicode" w:cs="Arial"/>
          <w:kern w:val="1"/>
        </w:rPr>
        <w:t xml:space="preserve">  ЮВ</w:t>
      </w:r>
      <w:proofErr w:type="gramEnd"/>
      <w:r w:rsidRPr="00CA1F43">
        <w:rPr>
          <w:rFonts w:eastAsia="Lucida Sans Unicode" w:cs="Arial"/>
          <w:kern w:val="1"/>
        </w:rPr>
        <w:t xml:space="preserve">  направлении  по  луговой  растительности  до точки 134.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  <w:r w:rsidRPr="00CA1F43">
        <w:rPr>
          <w:rFonts w:eastAsia="Lucida Sans Unicode" w:cs="Arial"/>
          <w:kern w:val="1"/>
        </w:rPr>
        <w:t xml:space="preserve">От точки </w:t>
      </w:r>
      <w:proofErr w:type="gramStart"/>
      <w:r w:rsidRPr="00CA1F43">
        <w:rPr>
          <w:rFonts w:eastAsia="Lucida Sans Unicode" w:cs="Arial"/>
          <w:kern w:val="1"/>
        </w:rPr>
        <w:t>134  граница</w:t>
      </w:r>
      <w:proofErr w:type="gramEnd"/>
      <w:r w:rsidRPr="00CA1F43">
        <w:rPr>
          <w:rFonts w:eastAsia="Lucida Sans Unicode" w:cs="Arial"/>
          <w:kern w:val="1"/>
        </w:rPr>
        <w:t xml:space="preserve"> проходит в СВ  направлении по луговой растительности  до точки МЗ 1.</w:t>
      </w:r>
    </w:p>
    <w:p w:rsidR="006B3E34" w:rsidRPr="00CA1F43" w:rsidRDefault="006B3E34" w:rsidP="006B3E34">
      <w:pPr>
        <w:suppressAutoHyphens/>
        <w:autoSpaceDE w:val="0"/>
        <w:ind w:firstLine="567"/>
        <w:jc w:val="both"/>
        <w:rPr>
          <w:rFonts w:eastAsia="Lucida Sans Unicode" w:cs="Arial"/>
          <w:kern w:val="1"/>
        </w:rPr>
      </w:pPr>
    </w:p>
    <w:p w:rsidR="006B3E34" w:rsidRPr="00CA1F43" w:rsidRDefault="006B3E34" w:rsidP="006B3E34">
      <w:pPr>
        <w:ind w:firstLine="567"/>
        <w:jc w:val="center"/>
        <w:rPr>
          <w:i/>
        </w:rPr>
      </w:pPr>
      <w:r w:rsidRPr="00CA1F43">
        <w:rPr>
          <w:i/>
        </w:rPr>
        <w:t>Перечень координат характерных точек границы села Евстратовка</w:t>
      </w:r>
    </w:p>
    <w:p w:rsidR="006B3E34" w:rsidRPr="00CA1F43" w:rsidRDefault="006B3E34" w:rsidP="006B3E34">
      <w:pPr>
        <w:ind w:firstLine="567"/>
        <w:jc w:val="center"/>
        <w:rPr>
          <w:i/>
        </w:rPr>
      </w:pPr>
      <w:r w:rsidRPr="00CA1F43">
        <w:rPr>
          <w:i/>
        </w:rPr>
        <w:t>Евстратовского сельского поселения</w:t>
      </w:r>
    </w:p>
    <w:p w:rsidR="006B3E34" w:rsidRPr="00CA1F43" w:rsidRDefault="006B3E34" w:rsidP="006B3E34">
      <w:pPr>
        <w:ind w:firstLine="567"/>
        <w:jc w:val="center"/>
        <w:rPr>
          <w:i/>
        </w:rPr>
      </w:pPr>
      <w:r w:rsidRPr="00CA1F43">
        <w:rPr>
          <w:i/>
        </w:rPr>
        <w:t>Россошанского муниципального района Воронежской области</w:t>
      </w:r>
    </w:p>
    <w:p w:rsidR="006B3E34" w:rsidRPr="00CA1F43" w:rsidRDefault="006B3E34" w:rsidP="006B3E34">
      <w:pPr>
        <w:ind w:firstLine="567"/>
        <w:jc w:val="center"/>
        <w:rPr>
          <w:b/>
        </w:rPr>
      </w:pPr>
    </w:p>
    <w:tbl>
      <w:tblPr>
        <w:tblW w:w="0" w:type="auto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119"/>
        <w:gridCol w:w="3118"/>
      </w:tblGrid>
      <w:tr w:rsidR="006B3E34" w:rsidRPr="00CA1F43" w:rsidTr="006B3E34">
        <w:trPr>
          <w:trHeight w:val="278"/>
        </w:trPr>
        <w:tc>
          <w:tcPr>
            <w:tcW w:w="3119" w:type="dxa"/>
            <w:vMerge w:val="restart"/>
            <w:tcBorders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b/>
                <w:kern w:val="1"/>
              </w:rPr>
            </w:pPr>
            <w:r w:rsidRPr="00CA1F43">
              <w:rPr>
                <w:rFonts w:eastAsia="Lucida Sans Unicode" w:cs="Arial"/>
                <w:b/>
                <w:kern w:val="1"/>
              </w:rPr>
              <w:t>Номера точек</w:t>
            </w:r>
          </w:p>
        </w:tc>
        <w:tc>
          <w:tcPr>
            <w:tcW w:w="6237" w:type="dxa"/>
            <w:gridSpan w:val="2"/>
            <w:tcBorders>
              <w:left w:val="single" w:sz="6" w:space="0" w:color="auto"/>
              <w:bottom w:val="single" w:sz="6" w:space="0" w:color="auto"/>
            </w:tcBorders>
            <w:hideMark/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b/>
                <w:kern w:val="1"/>
              </w:rPr>
            </w:pPr>
            <w:r w:rsidRPr="00CA1F43">
              <w:rPr>
                <w:rFonts w:eastAsia="Lucida Sans Unicode" w:cs="Arial"/>
                <w:b/>
                <w:kern w:val="1"/>
              </w:rPr>
              <w:t>Координаты</w:t>
            </w:r>
          </w:p>
        </w:tc>
      </w:tr>
      <w:tr w:rsidR="006B3E34" w:rsidRPr="00CA1F43" w:rsidTr="006B3E34">
        <w:trPr>
          <w:trHeight w:val="278"/>
        </w:trPr>
        <w:tc>
          <w:tcPr>
            <w:tcW w:w="3119" w:type="dxa"/>
            <w:vMerge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6B3E34" w:rsidRPr="00CA1F43" w:rsidRDefault="006B3E34" w:rsidP="006B3E34">
            <w:pPr>
              <w:suppressAutoHyphens/>
              <w:autoSpaceDE w:val="0"/>
              <w:ind w:firstLine="567"/>
              <w:jc w:val="center"/>
              <w:rPr>
                <w:rFonts w:eastAsia="Lucida Sans Unicode" w:cs="Arial"/>
                <w:b/>
                <w:kern w:val="1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b/>
                <w:kern w:val="1"/>
              </w:rPr>
            </w:pPr>
            <w:r w:rsidRPr="00CA1F43">
              <w:rPr>
                <w:rFonts w:eastAsia="Lucida Sans Unicode" w:cs="Arial"/>
                <w:b/>
                <w:kern w:val="1"/>
              </w:rPr>
              <w:t>X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hideMark/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b/>
                <w:kern w:val="1"/>
              </w:rPr>
            </w:pPr>
            <w:r w:rsidRPr="00CA1F43">
              <w:rPr>
                <w:rFonts w:eastAsia="Lucida Sans Unicode" w:cs="Arial"/>
                <w:b/>
                <w:kern w:val="1"/>
              </w:rPr>
              <w:t>Y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b/>
                <w:kern w:val="1"/>
              </w:rPr>
            </w:pPr>
            <w:r w:rsidRPr="00CA1F43">
              <w:rPr>
                <w:rFonts w:eastAsia="Lucida Sans Unicode" w:cs="Arial"/>
                <w:b/>
                <w:kern w:val="1"/>
              </w:rPr>
              <w:t>1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b/>
                <w:kern w:val="1"/>
              </w:rPr>
            </w:pPr>
            <w:r w:rsidRPr="00CA1F43">
              <w:rPr>
                <w:rFonts w:eastAsia="Lucida Sans Unicode" w:cs="Arial"/>
                <w:b/>
                <w:kern w:val="1"/>
              </w:rPr>
              <w:t>2</w:t>
            </w:r>
          </w:p>
        </w:tc>
        <w:tc>
          <w:tcPr>
            <w:tcW w:w="311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b/>
                <w:kern w:val="1"/>
              </w:rPr>
            </w:pPr>
            <w:r w:rsidRPr="00CA1F43">
              <w:rPr>
                <w:rFonts w:eastAsia="Lucida Sans Unicode" w:cs="Arial"/>
                <w:b/>
                <w:kern w:val="1"/>
              </w:rPr>
              <w:t>3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МЗ 1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344093.60</w:t>
            </w:r>
          </w:p>
        </w:tc>
        <w:tc>
          <w:tcPr>
            <w:tcW w:w="31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1337811.13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343980.73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1337968.49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343935.02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1337989.37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343905.48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1337992.30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343871.40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1338034.29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343775.44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1338067.70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343621.95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1338113.04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343497.39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1338187.20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343429.19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1338305.59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343414.51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1338338.86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343375.34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1338400.40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343302.99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1338391.87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343346.06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1338627.68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343379.23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1338626.38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343507.87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1338633.55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343604.21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1338686.38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343705.59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1338796.08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343696.23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1339173.51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343672.46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1339213.48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343654.75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1339243.25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20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343654.02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1339282.83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МЗ 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343655.14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1339323.67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21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343415.52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1339336.35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22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343340.13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1339334.68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МЗ 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343262.81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1339334.94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23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343256.88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1339369.11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24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343246.45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1339426.66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343239.72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1339484.00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26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343238.63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1339533.08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lastRenderedPageBreak/>
              <w:t>27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343243.63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suppressAutoHyphens/>
              <w:autoSpaceDE w:val="0"/>
              <w:spacing w:after="200" w:line="276" w:lineRule="auto"/>
              <w:jc w:val="center"/>
              <w:rPr>
                <w:rFonts w:eastAsia="Lucida Sans Unicode" w:cs="Arial"/>
                <w:kern w:val="1"/>
              </w:rPr>
            </w:pPr>
            <w:r w:rsidRPr="00CA1F43">
              <w:rPr>
                <w:rFonts w:eastAsia="Lucida Sans Unicode" w:cs="Arial"/>
                <w:kern w:val="1"/>
              </w:rPr>
              <w:t>1339574.35</w:t>
            </w:r>
          </w:p>
        </w:tc>
      </w:tr>
      <w:tr w:rsidR="006B3E34" w:rsidRPr="00CA1F43" w:rsidTr="006B3E34">
        <w:trPr>
          <w:trHeight w:hRule="exact" w:val="278"/>
        </w:trPr>
        <w:tc>
          <w:tcPr>
            <w:tcW w:w="311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B3E34" w:rsidRPr="00CA1F43" w:rsidRDefault="006B3E34" w:rsidP="006B3E34">
            <w:pPr>
              <w:widowControl w:val="0"/>
              <w:suppressAutoHyphens/>
              <w:spacing w:after="200" w:line="276" w:lineRule="auto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343262.96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6B3E34" w:rsidRPr="00CA1F43" w:rsidRDefault="006B3E34" w:rsidP="006B3E34">
            <w:pPr>
              <w:widowControl w:val="0"/>
              <w:suppressAutoHyphens/>
              <w:spacing w:after="200" w:line="276" w:lineRule="auto"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1339639.72</w:t>
            </w:r>
          </w:p>
        </w:tc>
      </w:tr>
    </w:tbl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 xml:space="preserve">Приложение № 2 к тому </w:t>
      </w:r>
      <w:r w:rsidRPr="00CA1F43">
        <w:rPr>
          <w:rFonts w:eastAsia="Lucida Sans Unicode"/>
          <w:kern w:val="1"/>
          <w:lang w:val="en-US" w:eastAsia="ar-SA"/>
        </w:rPr>
        <w:t>I</w:t>
      </w:r>
      <w:r w:rsidRPr="00CA1F43">
        <w:rPr>
          <w:rFonts w:eastAsia="Lucida Sans Unicode"/>
          <w:kern w:val="1"/>
          <w:lang w:eastAsia="ar-SA"/>
        </w:rPr>
        <w:t xml:space="preserve"> </w:t>
      </w:r>
    </w:p>
    <w:p w:rsidR="006B3E34" w:rsidRPr="00CA1F43" w:rsidRDefault="006B3E34" w:rsidP="00E91662">
      <w:pPr>
        <w:widowControl w:val="0"/>
        <w:suppressAutoHyphens/>
        <w:snapToGrid w:val="0"/>
        <w:jc w:val="right"/>
        <w:rPr>
          <w:rFonts w:eastAsia="Lucida Sans Unicode"/>
          <w:b/>
          <w:kern w:val="1"/>
          <w:sz w:val="26"/>
          <w:szCs w:val="26"/>
          <w:lang w:eastAsia="ar-SA"/>
        </w:rPr>
      </w:pPr>
      <w:r w:rsidRPr="00CA1F43">
        <w:rPr>
          <w:rFonts w:eastAsia="Lucida Sans Unicode"/>
          <w:kern w:val="1"/>
          <w:lang w:eastAsia="ar-SA"/>
        </w:rPr>
        <w:t>«</w:t>
      </w:r>
      <w:r w:rsidRPr="00CA1F43">
        <w:rPr>
          <w:rFonts w:eastAsia="Lucida Sans Unicode"/>
          <w:kern w:val="1"/>
          <w:szCs w:val="26"/>
          <w:lang w:eastAsia="ar-SA"/>
        </w:rPr>
        <w:t>ПОЛОЖЕНИЕ О ТЕРРИТОРИАЛЬНОМ ПЛАНИРОВАНИИ»</w:t>
      </w: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/>
          <w:b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/>
          <w:b/>
          <w:kern w:val="1"/>
          <w:lang w:eastAsia="ar-SA"/>
        </w:rPr>
      </w:pPr>
      <w:r w:rsidRPr="00CA1F43">
        <w:rPr>
          <w:rFonts w:eastAsia="Lucida Sans Unicode"/>
          <w:b/>
          <w:kern w:val="1"/>
          <w:lang w:eastAsia="ar-SA"/>
        </w:rPr>
        <w:t>Текстовое, графическое и координатное описание прохождения границ хутора Малая Меженка Евстратовского сельского поселения Россошанского муниципального района Воронежской области</w:t>
      </w: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i/>
          <w:kern w:val="1"/>
          <w:lang w:eastAsia="ar-SA"/>
        </w:rPr>
      </w:pPr>
      <w:r w:rsidRPr="00CA1F43">
        <w:rPr>
          <w:rFonts w:eastAsia="Lucida Sans Unicode"/>
          <w:i/>
          <w:kern w:val="1"/>
          <w:lang w:eastAsia="ar-SA"/>
        </w:rPr>
        <w:t>Описание границ хутора Малая Меженка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МЗ 1 проходит по луговой растительности в СВ направлении до точки 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 проходит по древесно-кустарниковой </w:t>
      </w:r>
      <w:proofErr w:type="gramStart"/>
      <w:r w:rsidRPr="00CA1F43">
        <w:rPr>
          <w:rFonts w:eastAsia="Lucida Sans Unicode"/>
          <w:kern w:val="1"/>
          <w:lang w:eastAsia="ar-SA"/>
        </w:rPr>
        <w:t>растительности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ЮВ направлении 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 проходит по прибрежной полосе левого берега реки Малая Меженка в ЮВ направлении 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3 проходит по луговой </w:t>
      </w:r>
      <w:proofErr w:type="gramStart"/>
      <w:r w:rsidRPr="00CA1F43">
        <w:rPr>
          <w:rFonts w:eastAsia="Lucida Sans Unicode"/>
          <w:kern w:val="1"/>
          <w:lang w:eastAsia="ar-SA"/>
        </w:rPr>
        <w:t>растительности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ЮЗ направлении МЗ 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МЗ 2 проходит по древесно-кустарниковой растительности, по луговой растительности, пересекает грунтовую дорогу, проходит по луговой растительности в ЮЗ направлении 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 проходит по травянистой растительности в ЮВ направлении 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5 проходит по травянистой растительности в ЮВ направлении 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6 проходит по травянистой растительности в ЮВ направлении 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7 проходит по кромке огорода и луговой растительности, по луговой растительности в восточном направлении 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8 проходит </w:t>
      </w:r>
      <w:proofErr w:type="gramStart"/>
      <w:r w:rsidRPr="00CA1F43">
        <w:rPr>
          <w:rFonts w:eastAsia="Lucida Sans Unicode"/>
          <w:kern w:val="1"/>
          <w:lang w:eastAsia="ar-SA"/>
        </w:rPr>
        <w:t>по  травянистой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 растительности в СВ направлении 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9 проходит </w:t>
      </w:r>
      <w:proofErr w:type="gramStart"/>
      <w:r w:rsidRPr="00CA1F43">
        <w:rPr>
          <w:rFonts w:eastAsia="Lucida Sans Unicode"/>
          <w:kern w:val="1"/>
          <w:lang w:eastAsia="ar-SA"/>
        </w:rPr>
        <w:t>по  травянистой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 растительности в северном направлении 10.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10 проходит </w:t>
      </w:r>
      <w:proofErr w:type="gramStart"/>
      <w:r w:rsidRPr="00CA1F43">
        <w:rPr>
          <w:rFonts w:eastAsia="Lucida Sans Unicode"/>
          <w:kern w:val="1"/>
          <w:lang w:eastAsia="ar-SA"/>
        </w:rPr>
        <w:t>по  травянистой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 растительности в СВ направлении 11.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11 проходит </w:t>
      </w:r>
      <w:proofErr w:type="gramStart"/>
      <w:r w:rsidRPr="00CA1F43">
        <w:rPr>
          <w:rFonts w:eastAsia="Lucida Sans Unicode"/>
          <w:kern w:val="1"/>
          <w:lang w:eastAsia="ar-SA"/>
        </w:rPr>
        <w:t>по  травянистой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 растительности в СВ направлении 12.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12 проходит </w:t>
      </w:r>
      <w:proofErr w:type="gramStart"/>
      <w:r w:rsidRPr="00CA1F43">
        <w:rPr>
          <w:rFonts w:eastAsia="Lucida Sans Unicode"/>
          <w:kern w:val="1"/>
          <w:lang w:eastAsia="ar-SA"/>
        </w:rPr>
        <w:t>по  травянистой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 растительности в СВ направлении 13.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13 проходит по западной стороне автомобильной дороги регионального </w:t>
      </w:r>
      <w:proofErr w:type="gramStart"/>
      <w:r w:rsidRPr="00CA1F43">
        <w:rPr>
          <w:rFonts w:eastAsia="Lucida Sans Unicode"/>
          <w:kern w:val="1"/>
          <w:lang w:eastAsia="ar-SA"/>
        </w:rPr>
        <w:t>значения  «</w:t>
      </w:r>
      <w:proofErr w:type="gramEnd"/>
      <w:r w:rsidRPr="00CA1F43">
        <w:rPr>
          <w:rFonts w:eastAsia="Lucida Sans Unicode"/>
          <w:kern w:val="1"/>
          <w:lang w:eastAsia="ar-SA"/>
        </w:rPr>
        <w:t>Богучар - Старая Калитва – Россошь» - х. Малая Меженка» в СВ направлении 14.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14 пересекает автомобильную дорогу регионального значения «Богучар - Старая Калитва – Россошь» - х. Малая Меженка» кладбища в СВ направлении 15.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15 проходит по восточной стороне автомобильной дороги регионального </w:t>
      </w:r>
      <w:proofErr w:type="gramStart"/>
      <w:r w:rsidRPr="00CA1F43">
        <w:rPr>
          <w:rFonts w:eastAsia="Lucida Sans Unicode"/>
          <w:kern w:val="1"/>
          <w:lang w:eastAsia="ar-SA"/>
        </w:rPr>
        <w:t>значения  «</w:t>
      </w:r>
      <w:proofErr w:type="gramEnd"/>
      <w:r w:rsidRPr="00CA1F43">
        <w:rPr>
          <w:rFonts w:eastAsia="Lucida Sans Unicode"/>
          <w:kern w:val="1"/>
          <w:lang w:eastAsia="ar-SA"/>
        </w:rPr>
        <w:t>Богучар - Старая Калитва – Россошь» - х. Малая Меженка» в южном направлении 16.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16 проходит по восточной стороне автомобильной дороги регионального </w:t>
      </w:r>
      <w:proofErr w:type="gramStart"/>
      <w:r w:rsidRPr="00CA1F43">
        <w:rPr>
          <w:rFonts w:eastAsia="Lucida Sans Unicode"/>
          <w:kern w:val="1"/>
          <w:lang w:eastAsia="ar-SA"/>
        </w:rPr>
        <w:t>значения  «</w:t>
      </w:r>
      <w:proofErr w:type="gramEnd"/>
      <w:r w:rsidRPr="00CA1F43">
        <w:rPr>
          <w:rFonts w:eastAsia="Lucida Sans Unicode"/>
          <w:kern w:val="1"/>
          <w:lang w:eastAsia="ar-SA"/>
        </w:rPr>
        <w:t>Богучар - Старая Калитва – Россошь» - х. Малая Меженка» в южном направлении 17.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17 проходит по травянистой растительности в ЮВ направлении 18.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18 проходит по северному контуру территории кладбища в ЮВ направлении 19.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>От точки 19 проходит по восточному контуру территории кладбища в ЮЗ направлении 20.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20 проходит по травянистой растительности, пересекает грунтовые дороги в ЮЗ направлении 21.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21 проходит по западной стороне грунтовой дороги в ЮВ направлении 22.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22 проходит по западной стороне грунтовой дороги в ЮВ направлении 23.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23 проходит по западной стороне грунтовой дороги в ЮВ направлении МЗ 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МЗ 3 проходит по западной стороне грунтовой дороги в ЮВ направлении 24.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24 проходит по травянистой растительности и пересекает грунтовую дорогу в ЮЗ направлении 25.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25 проходит по травянистой растительности и пересекает грунтовую дорогу в ЮЗ направлении 26.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26 проходит по травянистой растительности и пересекает грунтовую дорогу в ЮЗ направлении 27.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27 проходит по западной стороне грунтовой дороги в ЮВ направлении 28.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28 проходит по западной стороне грунтовой дороги в ЮВ направлении 29.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29 проходит по западной стороне грунтовой дороги в ЮВ направлении 30.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30 проходит по западной стороне грунтовой дороги в ЮВ направлении 31.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31 проходит по травянистой растительности в ЮЗ направлении 32.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32 проходит по травянистой </w:t>
      </w:r>
      <w:proofErr w:type="gramStart"/>
      <w:r w:rsidRPr="00CA1F43">
        <w:rPr>
          <w:rFonts w:eastAsia="Lucida Sans Unicode"/>
          <w:kern w:val="1"/>
          <w:lang w:eastAsia="ar-SA"/>
        </w:rPr>
        <w:t>растительности  и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пересекаете грунтовую дорогу в ЮВ направлении 33.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33 проходит по западной стороне грунтовой дороги, ведущей от территории населенного пункта к озеру Боковое, в южном направлении 34.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34 проходит по луговой растительности и по древесно-кустарниковой растительности в СЗ направлении 35.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35 проходит по древесно-кустарниковой растительности, по кромке луговой растительности и пашни в СЗ направлении 36.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36 проходит по кромке луговой растительности и пашни в северном направлении 37.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37 проходит по кромке луговой растительности и пашни, по луговой растительности в СЗ направлении 38.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38 проходит по луговой растительности в СЗ направлении МЗ 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МЗ 4 проходит по луговой растительности в ЮЗ направлении 39.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39 проходит по западной стороне грунтовой дороги в северном направлении 40.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>От точки 40 проходит по западной стороне грунтовой дороги в северном направлении 41.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41 проходит по западной стороне грунтовой дороги, по травянистой растительности, по древесно-кустарниковой растительности в северном направлении 42.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42 проходит по травянистой растительности в северном направлении 43.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43 проходит по травянистой растительности в </w:t>
      </w:r>
      <w:proofErr w:type="gramStart"/>
      <w:r w:rsidRPr="00CA1F43">
        <w:rPr>
          <w:rFonts w:eastAsia="Lucida Sans Unicode"/>
          <w:kern w:val="1"/>
          <w:lang w:eastAsia="ar-SA"/>
        </w:rPr>
        <w:t>СЗ  направлении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44.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44 проходит по контуру приусадебных земельных участков и кромке травянистой растительности в западном направлении 45.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45 проходит по контуру приусадебных земельных участков и кромке луговой растительности в западном направлении 46.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46 проходит по контуру приусадебных земельных участков и кромке луговой растительности в СЗ направлении 47.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47 проходит по контуру приусадебных земельных участков и кромке луговой растительности в СЗ направлении 48.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48 проходит по контуру приусадебных земельных участков и кромке луговой растительности, пересекает грунтовую дорогу и проходит по луговой растительности в СЗ направлении 49.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49 проходит по луговой растительности в СЗ направлении 50.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50 проходит по луговой растительности в СЗ направлении 51.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51 проходит по луговой растительности в СВ направлении МЗ 1.</w:t>
      </w: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i/>
          <w:kern w:val="1"/>
          <w:lang w:eastAsia="ar-SA"/>
        </w:rPr>
      </w:pPr>
      <w:r w:rsidRPr="00CA1F43">
        <w:rPr>
          <w:rFonts w:eastAsia="Lucida Sans Unicode"/>
          <w:i/>
          <w:kern w:val="1"/>
          <w:lang w:eastAsia="ar-SA"/>
        </w:rPr>
        <w:t>Перечень координат характерных точек границ хутора Малая Меженка в МСК-36</w:t>
      </w:r>
    </w:p>
    <w:p w:rsidR="006B3E34" w:rsidRPr="00CA1F43" w:rsidRDefault="006B3E34" w:rsidP="006B3E34">
      <w:pPr>
        <w:widowControl w:val="0"/>
        <w:suppressAutoHyphens/>
        <w:ind w:firstLine="510"/>
        <w:jc w:val="center"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firstLine="510"/>
        <w:jc w:val="center"/>
        <w:rPr>
          <w:rFonts w:eastAsia="Lucida Sans Unicode"/>
          <w:kern w:val="1"/>
          <w:lang w:eastAsia="ar-SA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107"/>
        <w:gridCol w:w="3105"/>
      </w:tblGrid>
      <w:tr w:rsidR="006B3E34" w:rsidRPr="00CA1F43" w:rsidTr="006B3E34">
        <w:tc>
          <w:tcPr>
            <w:tcW w:w="3120" w:type="dxa"/>
            <w:vMerge w:val="restart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Номера точек</w:t>
            </w:r>
          </w:p>
        </w:tc>
        <w:tc>
          <w:tcPr>
            <w:tcW w:w="6225" w:type="dxa"/>
            <w:gridSpan w:val="2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Координаты</w:t>
            </w:r>
          </w:p>
        </w:tc>
      </w:tr>
      <w:tr w:rsidR="006B3E34" w:rsidRPr="00CA1F43" w:rsidTr="006B3E34">
        <w:trPr>
          <w:trHeight w:val="441"/>
        </w:trPr>
        <w:tc>
          <w:tcPr>
            <w:tcW w:w="3120" w:type="dxa"/>
            <w:vMerge/>
            <w:tcBorders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</w:p>
        </w:tc>
        <w:tc>
          <w:tcPr>
            <w:tcW w:w="3114" w:type="dxa"/>
            <w:tcBorders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Х</w:t>
            </w:r>
          </w:p>
        </w:tc>
        <w:tc>
          <w:tcPr>
            <w:tcW w:w="3111" w:type="dxa"/>
            <w:tcBorders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val="en-US" w:eastAsia="ar-SA"/>
              </w:rPr>
              <w:t>Y</w:t>
            </w:r>
          </w:p>
        </w:tc>
      </w:tr>
      <w:tr w:rsidR="006B3E34" w:rsidRPr="00CA1F43" w:rsidTr="006B3E34">
        <w:trPr>
          <w:trHeight w:hRule="exact" w:val="284"/>
        </w:trPr>
        <w:tc>
          <w:tcPr>
            <w:tcW w:w="31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1</w:t>
            </w:r>
          </w:p>
        </w:tc>
        <w:tc>
          <w:tcPr>
            <w:tcW w:w="311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2</w:t>
            </w:r>
          </w:p>
        </w:tc>
        <w:tc>
          <w:tcPr>
            <w:tcW w:w="31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1</w:t>
            </w:r>
          </w:p>
        </w:tc>
        <w:tc>
          <w:tcPr>
            <w:tcW w:w="3114" w:type="dxa"/>
            <w:tcBorders>
              <w:top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342705,09</w:t>
            </w:r>
          </w:p>
        </w:tc>
        <w:tc>
          <w:tcPr>
            <w:tcW w:w="3111" w:type="dxa"/>
            <w:tcBorders>
              <w:top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1340451,98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342758,44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1340507,08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342743,06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1340702,12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342682,99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1340752,14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342564,44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1340743,72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342464,12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1340814,68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342417,70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1340871,27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342396,55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1340922,40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342381,04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1340929,16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342368,59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1341115,91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9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342417,08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1341193,24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10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342559,12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1341189,34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342575,22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1341296,83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lastRenderedPageBreak/>
              <w:t>12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342575,46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1341301,26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342579,33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1341327,51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14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342616,17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1341334,81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15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342619,65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1341357,60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16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342577,95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1341346,53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342532,61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1341337,77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342521,37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1341351,20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19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342504,58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1341438,66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20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342431,81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1341424,82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342361,11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1341400,66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22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342298,23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1341468,25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23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342241,95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1341516,85</w:t>
            </w:r>
          </w:p>
        </w:tc>
      </w:tr>
      <w:tr w:rsidR="006B3E34" w:rsidRPr="00CA1F43" w:rsidTr="006B3E34">
        <w:trPr>
          <w:trHeight w:hRule="exact" w:val="284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3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342202,20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1341559,92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24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342113,28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1341592,46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25</w:t>
            </w:r>
          </w:p>
        </w:tc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342012,33</w:t>
            </w:r>
          </w:p>
        </w:tc>
        <w:tc>
          <w:tcPr>
            <w:tcW w:w="3111" w:type="dxa"/>
            <w:tcBorders>
              <w:top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1341522,81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26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341990,29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1341519,75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341813,65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1341366,18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341780,66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1341408,60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29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341743,62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1341446,31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30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341665,51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1341504,58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341570,01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1341586,89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341539,41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1341551,70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33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341463,52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1341679,94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341243,90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1341696,75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35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341262,27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1341581,28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36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341359,36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1341298,84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341375,26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1341301,49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341460,63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1341198,87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4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341612,34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1341064,48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39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341543,93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1340923,46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40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341595,91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1340934,09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341665,99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1340933,25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342014,30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1340924,68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43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342103,59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1340903,04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44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342130,38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1340847,49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45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342132,41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1340820,30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46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342137,97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1340731,42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342179,52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1340687,49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342189,87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1340658,62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49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342239,63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1340536,80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50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342494,32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1340492,36</w:t>
            </w:r>
          </w:p>
        </w:tc>
      </w:tr>
      <w:tr w:rsidR="006B3E34" w:rsidRPr="00CA1F43" w:rsidTr="006B3E34">
        <w:trPr>
          <w:trHeight w:hRule="exact" w:val="284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51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342654,05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1340434,10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1</w:t>
            </w:r>
          </w:p>
        </w:tc>
        <w:tc>
          <w:tcPr>
            <w:tcW w:w="311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342705,09</w:t>
            </w:r>
          </w:p>
        </w:tc>
        <w:tc>
          <w:tcPr>
            <w:tcW w:w="311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1340451,98</w:t>
            </w:r>
          </w:p>
        </w:tc>
      </w:tr>
    </w:tbl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  <w:r w:rsidRPr="00CA1F43">
        <w:rPr>
          <w:rFonts w:eastAsia="Lucida Sans Unicode"/>
          <w:noProof/>
          <w:kern w:val="1"/>
        </w:rPr>
        <w:lastRenderedPageBreak/>
        <w:drawing>
          <wp:inline distT="0" distB="0" distL="0" distR="0">
            <wp:extent cx="5943600" cy="6886575"/>
            <wp:effectExtent l="0" t="0" r="0" b="0"/>
            <wp:docPr id="5" name="Рисунок 5" descr="к Приложению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 Приложению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E91662" w:rsidRDefault="00E91662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 xml:space="preserve">Приложение № 3 к тому </w:t>
      </w:r>
      <w:r w:rsidRPr="00CA1F43">
        <w:rPr>
          <w:rFonts w:eastAsia="Lucida Sans Unicode"/>
          <w:kern w:val="1"/>
          <w:lang w:val="en-US" w:eastAsia="ar-SA"/>
        </w:rPr>
        <w:t>I</w:t>
      </w:r>
      <w:r w:rsidRPr="00CA1F43">
        <w:rPr>
          <w:rFonts w:eastAsia="Lucida Sans Unicode"/>
          <w:kern w:val="1"/>
          <w:lang w:eastAsia="ar-SA"/>
        </w:rPr>
        <w:t xml:space="preserve"> </w:t>
      </w:r>
    </w:p>
    <w:p w:rsidR="006B3E34" w:rsidRDefault="006B3E34" w:rsidP="006B3E34">
      <w:pPr>
        <w:widowControl w:val="0"/>
        <w:suppressAutoHyphens/>
        <w:snapToGrid w:val="0"/>
        <w:jc w:val="right"/>
        <w:rPr>
          <w:rFonts w:eastAsia="Lucida Sans Unicode"/>
          <w:kern w:val="1"/>
          <w:szCs w:val="26"/>
          <w:lang w:eastAsia="ar-SA"/>
        </w:rPr>
      </w:pPr>
      <w:r w:rsidRPr="00CA1F43">
        <w:rPr>
          <w:rFonts w:eastAsia="Lucida Sans Unicode"/>
          <w:kern w:val="1"/>
          <w:lang w:eastAsia="ar-SA"/>
        </w:rPr>
        <w:t>«</w:t>
      </w:r>
      <w:r w:rsidRPr="00CA1F43">
        <w:rPr>
          <w:rFonts w:eastAsia="Lucida Sans Unicode"/>
          <w:kern w:val="1"/>
          <w:szCs w:val="26"/>
          <w:lang w:eastAsia="ar-SA"/>
        </w:rPr>
        <w:t>ПОЛОЖЕНИЕ О ТЕРРИТОРИАЛЬНОМ ПЛАНИРОВАНИИ»</w:t>
      </w: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/>
          <w:b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snapToGrid w:val="0"/>
        <w:jc w:val="center"/>
        <w:rPr>
          <w:rFonts w:eastAsia="Lucida Sans Unicode"/>
          <w:b/>
          <w:kern w:val="1"/>
          <w:lang w:eastAsia="ar-SA"/>
        </w:rPr>
      </w:pPr>
      <w:r w:rsidRPr="00CA1F43">
        <w:rPr>
          <w:rFonts w:eastAsia="Lucida Sans Unicode"/>
          <w:b/>
          <w:kern w:val="1"/>
          <w:lang w:eastAsia="ar-SA"/>
        </w:rPr>
        <w:t>Текстовое, графическое и координатное описание прохождения границ хутора Славянка Евстратовского сельского поселения Россошанского муниципального района Воронежской области</w:t>
      </w: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i/>
          <w:kern w:val="1"/>
          <w:lang w:eastAsia="ar-SA"/>
        </w:rPr>
      </w:pPr>
      <w:r w:rsidRPr="00CA1F43">
        <w:rPr>
          <w:rFonts w:eastAsia="Lucida Sans Unicode"/>
          <w:i/>
          <w:kern w:val="1"/>
          <w:lang w:eastAsia="ar-SA"/>
        </w:rPr>
        <w:t>Описание границ хутора Славянка</w:t>
      </w:r>
    </w:p>
    <w:p w:rsidR="006B3E34" w:rsidRPr="00CA1F43" w:rsidRDefault="006B3E34" w:rsidP="006B3E34">
      <w:pPr>
        <w:widowControl w:val="0"/>
        <w:suppressAutoHyphens/>
        <w:jc w:val="center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1 часть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МЗ 1 проходит по степной растительности в СВ направлении до точки 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1 проходит по степной растительности в ЮВ направлении до точки 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2 </w:t>
      </w:r>
      <w:proofErr w:type="gramStart"/>
      <w:r w:rsidRPr="00CA1F43">
        <w:rPr>
          <w:rFonts w:eastAsia="Lucida Sans Unicode"/>
          <w:kern w:val="1"/>
          <w:lang w:eastAsia="ar-SA"/>
        </w:rPr>
        <w:t>пересекает  автомобильную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дорогу регионального значения «Богучар - Старая Калитва – Россошь» - х. Славянка» в ЮВ направлении до точки 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3 проходит по восточной стороне полосы отвода автомобильной </w:t>
      </w:r>
      <w:proofErr w:type="gramStart"/>
      <w:r w:rsidRPr="00CA1F43">
        <w:rPr>
          <w:rFonts w:eastAsia="Lucida Sans Unicode"/>
          <w:kern w:val="1"/>
          <w:lang w:eastAsia="ar-SA"/>
        </w:rPr>
        <w:t>дороги  регионального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значения «Богучар - Старая Калитва – Россошь» - х. Славянка»  в СВ направлении до точки 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 проходит по восточной стороне полосы отвода автомобильной </w:t>
      </w:r>
      <w:proofErr w:type="gramStart"/>
      <w:r w:rsidRPr="00CA1F43">
        <w:rPr>
          <w:rFonts w:eastAsia="Lucida Sans Unicode"/>
          <w:kern w:val="1"/>
          <w:lang w:eastAsia="ar-SA"/>
        </w:rPr>
        <w:t>дороги  регионального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значения «Богучар - Старая Калитва – Россошь» - х. Славянка»  в СВ направлении до точки 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5 проходит по степной растительности в СВ направлении до точки МЗ 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МЗ 2 проходит по степной растительности в ЮВ направлении до точки 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6 проходит по кромке </w:t>
      </w:r>
      <w:proofErr w:type="spellStart"/>
      <w:r w:rsidRPr="00CA1F43">
        <w:rPr>
          <w:rFonts w:eastAsia="Lucida Sans Unicode"/>
          <w:kern w:val="1"/>
          <w:lang w:eastAsia="ar-SA"/>
        </w:rPr>
        <w:t>водоохранных</w:t>
      </w:r>
      <w:proofErr w:type="spellEnd"/>
      <w:r w:rsidRPr="00CA1F43">
        <w:rPr>
          <w:rFonts w:eastAsia="Lucida Sans Unicode"/>
          <w:kern w:val="1"/>
          <w:lang w:eastAsia="ar-SA"/>
        </w:rPr>
        <w:t xml:space="preserve"> зеленых насаждений левого берега реки Малая Меженка в ЮВ направлении до точки 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7 проходит по кромке </w:t>
      </w:r>
      <w:proofErr w:type="spellStart"/>
      <w:r w:rsidRPr="00CA1F43">
        <w:rPr>
          <w:rFonts w:eastAsia="Lucida Sans Unicode"/>
          <w:kern w:val="1"/>
          <w:lang w:eastAsia="ar-SA"/>
        </w:rPr>
        <w:t>водоохранных</w:t>
      </w:r>
      <w:proofErr w:type="spellEnd"/>
      <w:r w:rsidRPr="00CA1F43">
        <w:rPr>
          <w:rFonts w:eastAsia="Lucida Sans Unicode"/>
          <w:kern w:val="1"/>
          <w:lang w:eastAsia="ar-SA"/>
        </w:rPr>
        <w:t xml:space="preserve"> зеленых насаждений левого берега реки Малая Меженка в ЮВ направлении до точки 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8 проходит по кромке </w:t>
      </w:r>
      <w:proofErr w:type="spellStart"/>
      <w:r w:rsidRPr="00CA1F43">
        <w:rPr>
          <w:rFonts w:eastAsia="Lucida Sans Unicode"/>
          <w:kern w:val="1"/>
          <w:lang w:eastAsia="ar-SA"/>
        </w:rPr>
        <w:t>водоохранных</w:t>
      </w:r>
      <w:proofErr w:type="spellEnd"/>
      <w:r w:rsidRPr="00CA1F43">
        <w:rPr>
          <w:rFonts w:eastAsia="Lucida Sans Unicode"/>
          <w:kern w:val="1"/>
          <w:lang w:eastAsia="ar-SA"/>
        </w:rPr>
        <w:t xml:space="preserve"> зеленых насаждений левого берега реки Малая Меженка в ЮВ направлении до точки 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9 проходит по кромке </w:t>
      </w:r>
      <w:proofErr w:type="spellStart"/>
      <w:r w:rsidRPr="00CA1F43">
        <w:rPr>
          <w:rFonts w:eastAsia="Lucida Sans Unicode"/>
          <w:kern w:val="1"/>
          <w:lang w:eastAsia="ar-SA"/>
        </w:rPr>
        <w:t>водоохранных</w:t>
      </w:r>
      <w:proofErr w:type="spellEnd"/>
      <w:r w:rsidRPr="00CA1F43">
        <w:rPr>
          <w:rFonts w:eastAsia="Lucida Sans Unicode"/>
          <w:kern w:val="1"/>
          <w:lang w:eastAsia="ar-SA"/>
        </w:rPr>
        <w:t xml:space="preserve"> зеленых насаждений левого берега реки Малая Меженка в ЮВ направлении до точки 10.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10 проходит по кромке </w:t>
      </w:r>
      <w:proofErr w:type="spellStart"/>
      <w:r w:rsidRPr="00CA1F43">
        <w:rPr>
          <w:rFonts w:eastAsia="Lucida Sans Unicode"/>
          <w:kern w:val="1"/>
          <w:lang w:eastAsia="ar-SA"/>
        </w:rPr>
        <w:t>водоохранных</w:t>
      </w:r>
      <w:proofErr w:type="spellEnd"/>
      <w:r w:rsidRPr="00CA1F43">
        <w:rPr>
          <w:rFonts w:eastAsia="Lucida Sans Unicode"/>
          <w:kern w:val="1"/>
          <w:lang w:eastAsia="ar-SA"/>
        </w:rPr>
        <w:t xml:space="preserve"> зеленых насаждений левого берега реки Малая Меженка в ЮЗ направлении до точки 11.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11 проходит по древесно-кустарниковой растительности в СВ направлении до точки 12.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12 проходит по древесно-кустарниковой растительности, по луговой растительности в ЮВ направлении до точки 13.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13 проходит по восточной стороне </w:t>
      </w:r>
      <w:proofErr w:type="gramStart"/>
      <w:r w:rsidRPr="00CA1F43">
        <w:rPr>
          <w:rFonts w:eastAsia="Lucida Sans Unicode"/>
          <w:kern w:val="1"/>
          <w:lang w:eastAsia="ar-SA"/>
        </w:rPr>
        <w:t>улицы  х.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Славянка в ЮЗ направлении до точки 14.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 xml:space="preserve">От точки 14 проходит по восточной стороне </w:t>
      </w:r>
      <w:proofErr w:type="gramStart"/>
      <w:r w:rsidRPr="00CA1F43">
        <w:rPr>
          <w:rFonts w:eastAsia="Lucida Sans Unicode"/>
          <w:kern w:val="1"/>
          <w:lang w:eastAsia="ar-SA"/>
        </w:rPr>
        <w:t>улицы  х.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Славянка в ЮЗ направлении до точки 15.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15 проходит по западной стороне грунтовой дороги, пересекает грунтовую дорогу в ЮЗ направлении до точки 16.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16 проходит по луговой растительности, пересекает реку Малая Меженка в ЮЗ направлении до точки 17.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17 проходит по кромке </w:t>
      </w:r>
      <w:proofErr w:type="spellStart"/>
      <w:r w:rsidRPr="00CA1F43">
        <w:rPr>
          <w:rFonts w:eastAsia="Lucida Sans Unicode"/>
          <w:kern w:val="1"/>
          <w:lang w:eastAsia="ar-SA"/>
        </w:rPr>
        <w:t>водоохранных</w:t>
      </w:r>
      <w:proofErr w:type="spellEnd"/>
      <w:r w:rsidRPr="00CA1F43">
        <w:rPr>
          <w:rFonts w:eastAsia="Lucida Sans Unicode"/>
          <w:kern w:val="1"/>
          <w:lang w:eastAsia="ar-SA"/>
        </w:rPr>
        <w:t xml:space="preserve"> зеленых насаждений правого берега реки Малая Меженка в ЮЗ направлении до точки 18.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18 проходит по кромке </w:t>
      </w:r>
      <w:proofErr w:type="spellStart"/>
      <w:r w:rsidRPr="00CA1F43">
        <w:rPr>
          <w:rFonts w:eastAsia="Lucida Sans Unicode"/>
          <w:kern w:val="1"/>
          <w:lang w:eastAsia="ar-SA"/>
        </w:rPr>
        <w:t>водоохранных</w:t>
      </w:r>
      <w:proofErr w:type="spellEnd"/>
      <w:r w:rsidRPr="00CA1F43">
        <w:rPr>
          <w:rFonts w:eastAsia="Lucida Sans Unicode"/>
          <w:kern w:val="1"/>
          <w:lang w:eastAsia="ar-SA"/>
        </w:rPr>
        <w:t xml:space="preserve"> зеленых насаждений правого </w:t>
      </w:r>
      <w:proofErr w:type="gramStart"/>
      <w:r w:rsidRPr="00CA1F43">
        <w:rPr>
          <w:rFonts w:eastAsia="Lucida Sans Unicode"/>
          <w:kern w:val="1"/>
          <w:lang w:eastAsia="ar-SA"/>
        </w:rPr>
        <w:t>берега  реки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Малая Меженка в ЮЗ направлении до точки 19.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19 проходит по кромке </w:t>
      </w:r>
      <w:proofErr w:type="spellStart"/>
      <w:r w:rsidRPr="00CA1F43">
        <w:rPr>
          <w:rFonts w:eastAsia="Lucida Sans Unicode"/>
          <w:kern w:val="1"/>
          <w:lang w:eastAsia="ar-SA"/>
        </w:rPr>
        <w:t>водоохранных</w:t>
      </w:r>
      <w:proofErr w:type="spellEnd"/>
      <w:r w:rsidRPr="00CA1F43">
        <w:rPr>
          <w:rFonts w:eastAsia="Lucida Sans Unicode"/>
          <w:kern w:val="1"/>
          <w:lang w:eastAsia="ar-SA"/>
        </w:rPr>
        <w:t xml:space="preserve"> зеленых насаждений правого </w:t>
      </w:r>
      <w:proofErr w:type="gramStart"/>
      <w:r w:rsidRPr="00CA1F43">
        <w:rPr>
          <w:rFonts w:eastAsia="Lucida Sans Unicode"/>
          <w:kern w:val="1"/>
          <w:lang w:eastAsia="ar-SA"/>
        </w:rPr>
        <w:t>берега  реки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Малая Меженка в ЮЗ направлении до точки 20.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20 проходит по кромке </w:t>
      </w:r>
      <w:proofErr w:type="spellStart"/>
      <w:r w:rsidRPr="00CA1F43">
        <w:rPr>
          <w:rFonts w:eastAsia="Lucida Sans Unicode"/>
          <w:kern w:val="1"/>
          <w:lang w:eastAsia="ar-SA"/>
        </w:rPr>
        <w:t>водоохранных</w:t>
      </w:r>
      <w:proofErr w:type="spellEnd"/>
      <w:r w:rsidRPr="00CA1F43">
        <w:rPr>
          <w:rFonts w:eastAsia="Lucida Sans Unicode"/>
          <w:kern w:val="1"/>
          <w:lang w:eastAsia="ar-SA"/>
        </w:rPr>
        <w:t xml:space="preserve"> зеленых насаждений правого </w:t>
      </w:r>
      <w:proofErr w:type="gramStart"/>
      <w:r w:rsidRPr="00CA1F43">
        <w:rPr>
          <w:rFonts w:eastAsia="Lucida Sans Unicode"/>
          <w:kern w:val="1"/>
          <w:lang w:eastAsia="ar-SA"/>
        </w:rPr>
        <w:t>берега  реки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Малая Меженка в ЮЗ направлении до точки 21.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21 проходит по луговой растительности в ЮЗ направлении до точки 22.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22 проходит по луговой растительности в западном направлении до точки 23.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23 проходит по луговой растительности в ЮЗ направлении до точки 24.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24 проходит по луговой растительности в ЮЗ направлении до точки 25.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25 проходит по луговой растительности в ЮЗ направлении до точки 26.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26 проходит по луговой растительности в ЮЗ направлении до точки 27.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27 проходит по луговой растительности в ЮЗ направлении до точки 28.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28 проходит по луговой растительности в СЗ направлении до точки 29.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29 проходит по луговой растительности в СЗ направлении до точки 30.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30 проходит по луговой растительности в ЮЗ направлении до точки 31.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31 проходит по луговой растительности в ЮЗ направлении до точки МЗ 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МЗ 3 проходит по восточной стороне грунтовой дороги, ведущей от правого берега реки Малая Меженка к автомобильной дороге   регионального значения «Богучар - Старая Калитва – Россошь» - х. Славянка» в СЗ направлении до точки 32.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32 проходит по восточной стороне грунтовой дороги, ведущей от правого берега реки Малая Меженка к автомобильной дороге   регионального значения «Богучар - Старая Калитва – Россошь» - х. Славянка» в СЗ направлении до точки 33.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33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34.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34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35.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 xml:space="preserve">От точки 35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36.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36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37.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37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38.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38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39.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39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40.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40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41.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41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42.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42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43.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43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44.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44 проходит северной стороне ул. х. </w:t>
      </w:r>
      <w:proofErr w:type="gramStart"/>
      <w:r w:rsidRPr="00CA1F43">
        <w:rPr>
          <w:rFonts w:eastAsia="Lucida Sans Unicode"/>
          <w:kern w:val="1"/>
          <w:lang w:eastAsia="ar-SA"/>
        </w:rPr>
        <w:t>Славянка  в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СВ направлении до точки 45.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45 пересекает грунтовую дорогу, проходит по степной растительности в северном направлении до точки 46.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46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СВ направлении до точки 47.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47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СВ направлении до точки 48.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48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СВ направлении до точки 49.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49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СВ направлении до точки 50.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50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восточном направлении до точки 51.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51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ЮВ направлении до точки 52.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52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СВ направлении до точки 53.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 xml:space="preserve">От точки 53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СЗ направлении до точки 54.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54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СЗ направлении до точки 55.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55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СВ направлении до точки 56.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56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СВ направлении до точки 57.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57 проходит по восточной стороне полосы </w:t>
      </w:r>
      <w:proofErr w:type="gramStart"/>
      <w:r w:rsidRPr="00CA1F43">
        <w:rPr>
          <w:rFonts w:eastAsia="Lucida Sans Unicode"/>
          <w:kern w:val="1"/>
          <w:lang w:eastAsia="ar-SA"/>
        </w:rPr>
        <w:t>отвода  автомобильной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дороги  регионального значения «Богучар - Старая Калитва – Россошь» - х. Славянка» в СВ направлении до точки 58.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58 </w:t>
      </w:r>
      <w:proofErr w:type="gramStart"/>
      <w:r w:rsidRPr="00CA1F43">
        <w:rPr>
          <w:rFonts w:eastAsia="Lucida Sans Unicode"/>
          <w:kern w:val="1"/>
          <w:lang w:eastAsia="ar-SA"/>
        </w:rPr>
        <w:t>пересекает  автомобильную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дорогу  регионального значения «Богучар - Старая Калитва – Россошь» - х. Славянка» в СЗ направлении до точки 59.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59 проходит по </w:t>
      </w:r>
      <w:proofErr w:type="gramStart"/>
      <w:r w:rsidRPr="00CA1F43">
        <w:rPr>
          <w:rFonts w:eastAsia="Lucida Sans Unicode"/>
          <w:kern w:val="1"/>
          <w:lang w:eastAsia="ar-SA"/>
        </w:rPr>
        <w:t>западной  стороне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полосы отвода  автомобильной дороги  регионального значения «Богучар - Старая Калитва – Россошь» - х. Славянка» в ЮВ направлении до точки 60.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60 проходит по </w:t>
      </w:r>
      <w:proofErr w:type="gramStart"/>
      <w:r w:rsidRPr="00CA1F43">
        <w:rPr>
          <w:rFonts w:eastAsia="Lucida Sans Unicode"/>
          <w:kern w:val="1"/>
          <w:lang w:eastAsia="ar-SA"/>
        </w:rPr>
        <w:t>западной  стороне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полосы отвода  автомобильной дороги  регионального значения «Богучар - Старая Калитва – Россошь» - х. Славянка» в ЮВ направлении до точки 61.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61 проходит по </w:t>
      </w:r>
      <w:proofErr w:type="gramStart"/>
      <w:r w:rsidRPr="00CA1F43">
        <w:rPr>
          <w:rFonts w:eastAsia="Lucida Sans Unicode"/>
          <w:kern w:val="1"/>
          <w:lang w:eastAsia="ar-SA"/>
        </w:rPr>
        <w:t>западной  стороне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полосы отвода  автомобильной дороги  регионального значения «Богучар - Старая Калитва – Россошь» - х. Славянка» в ЮВ направлении до точки 62.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 xml:space="preserve">От точки 62 проходит по </w:t>
      </w:r>
      <w:proofErr w:type="gramStart"/>
      <w:r w:rsidRPr="00CA1F43">
        <w:rPr>
          <w:rFonts w:eastAsia="Lucida Sans Unicode"/>
          <w:kern w:val="1"/>
          <w:lang w:eastAsia="ar-SA"/>
        </w:rPr>
        <w:t>западной  стороне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полосы отвода  автомобильной дороги  регионального значения «Богучар - Старая Калитва – Россошь» - х. Славянка» в ЮВ направлении до точки 63.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63 проходит по степной растительности в СЗ направлении до точки 64.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64 проходит по степной растительности в СЗ направлении до точки МЗ 1.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283"/>
        <w:jc w:val="center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2 часть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567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lastRenderedPageBreak/>
        <w:t xml:space="preserve">От точки 65 проходит по контуру приусадебного земельного участка в СВ </w:t>
      </w:r>
      <w:proofErr w:type="gramStart"/>
      <w:r w:rsidRPr="00CA1F43">
        <w:rPr>
          <w:rFonts w:eastAsia="Lucida Sans Unicode"/>
          <w:kern w:val="1"/>
          <w:lang w:eastAsia="ar-SA"/>
        </w:rPr>
        <w:t>направлении  до</w:t>
      </w:r>
      <w:proofErr w:type="gramEnd"/>
      <w:r w:rsidRPr="00CA1F43">
        <w:rPr>
          <w:rFonts w:eastAsia="Lucida Sans Unicode"/>
          <w:kern w:val="1"/>
          <w:lang w:eastAsia="ar-SA"/>
        </w:rPr>
        <w:t xml:space="preserve"> точки МЗ 4.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567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МЗ 4 проходит по контуру приусадебного земельного участка в ЮВ направлении до точки 66.</w:t>
      </w:r>
    </w:p>
    <w:p w:rsidR="006B3E34" w:rsidRPr="00CA1F43" w:rsidRDefault="006B3E34" w:rsidP="006B3E34">
      <w:pPr>
        <w:widowControl w:val="0"/>
        <w:suppressAutoHyphens/>
        <w:spacing w:line="440" w:lineRule="exact"/>
        <w:ind w:left="-567" w:firstLine="567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66 проходит по контуру приусадебного земельного участка в ЮЗ направлении до точки 67.</w:t>
      </w:r>
    </w:p>
    <w:p w:rsidR="006B3E34" w:rsidRDefault="006B3E34" w:rsidP="006B3E34">
      <w:pPr>
        <w:widowControl w:val="0"/>
        <w:suppressAutoHyphens/>
        <w:spacing w:line="440" w:lineRule="exact"/>
        <w:ind w:left="-567" w:firstLine="567"/>
        <w:rPr>
          <w:rFonts w:eastAsia="Lucida Sans Unicode"/>
          <w:kern w:val="1"/>
          <w:lang w:eastAsia="ar-SA"/>
        </w:rPr>
      </w:pPr>
      <w:r w:rsidRPr="00CA1F43">
        <w:rPr>
          <w:rFonts w:eastAsia="Lucida Sans Unicode"/>
          <w:kern w:val="1"/>
          <w:lang w:eastAsia="ar-SA"/>
        </w:rPr>
        <w:t>От точки 67 проходит по контуру приусадебного земельного участка в СЗ направлении до точки 65.</w:t>
      </w:r>
    </w:p>
    <w:p w:rsidR="006B3E34" w:rsidRPr="00CA1F43" w:rsidRDefault="006B3E34" w:rsidP="006B3E34">
      <w:pPr>
        <w:widowControl w:val="0"/>
        <w:suppressAutoHyphens/>
        <w:ind w:firstLine="510"/>
        <w:jc w:val="center"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firstLine="510"/>
        <w:jc w:val="center"/>
        <w:rPr>
          <w:rFonts w:eastAsia="Lucida Sans Unicode"/>
          <w:i/>
          <w:kern w:val="1"/>
          <w:lang w:eastAsia="ar-SA"/>
        </w:rPr>
      </w:pPr>
      <w:r w:rsidRPr="00CA1F43">
        <w:rPr>
          <w:rFonts w:eastAsia="Lucida Sans Unicode"/>
          <w:i/>
          <w:kern w:val="1"/>
          <w:lang w:eastAsia="ar-SA"/>
        </w:rPr>
        <w:t>Перечень координат характерных точек границ хутора Славянка в МСК-36</w:t>
      </w:r>
    </w:p>
    <w:p w:rsidR="006B3E34" w:rsidRPr="00CA1F43" w:rsidRDefault="006B3E34" w:rsidP="006B3E34">
      <w:pPr>
        <w:widowControl w:val="0"/>
        <w:suppressAutoHyphens/>
        <w:ind w:firstLine="510"/>
        <w:jc w:val="center"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ind w:firstLine="510"/>
        <w:jc w:val="center"/>
        <w:rPr>
          <w:rFonts w:eastAsia="Lucida Sans Unicode"/>
          <w:kern w:val="1"/>
          <w:lang w:eastAsia="ar-SA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3107"/>
        <w:gridCol w:w="3105"/>
      </w:tblGrid>
      <w:tr w:rsidR="006B3E34" w:rsidRPr="00CA1F43" w:rsidTr="006B3E34">
        <w:tc>
          <w:tcPr>
            <w:tcW w:w="3120" w:type="dxa"/>
            <w:vMerge w:val="restart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Номера точек</w:t>
            </w:r>
          </w:p>
        </w:tc>
        <w:tc>
          <w:tcPr>
            <w:tcW w:w="6225" w:type="dxa"/>
            <w:gridSpan w:val="2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Координаты</w:t>
            </w:r>
          </w:p>
        </w:tc>
      </w:tr>
      <w:tr w:rsidR="006B3E34" w:rsidRPr="00CA1F43" w:rsidTr="006B3E34">
        <w:trPr>
          <w:trHeight w:val="441"/>
        </w:trPr>
        <w:tc>
          <w:tcPr>
            <w:tcW w:w="3120" w:type="dxa"/>
            <w:vMerge/>
            <w:tcBorders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</w:p>
        </w:tc>
        <w:tc>
          <w:tcPr>
            <w:tcW w:w="3114" w:type="dxa"/>
            <w:tcBorders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Х</w:t>
            </w:r>
          </w:p>
        </w:tc>
        <w:tc>
          <w:tcPr>
            <w:tcW w:w="3111" w:type="dxa"/>
            <w:tcBorders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val="en-US" w:eastAsia="ar-SA"/>
              </w:rPr>
              <w:t>Y</w:t>
            </w:r>
          </w:p>
        </w:tc>
      </w:tr>
      <w:tr w:rsidR="006B3E34" w:rsidRPr="00CA1F43" w:rsidTr="006B3E34">
        <w:trPr>
          <w:trHeight w:hRule="exact" w:val="284"/>
        </w:trPr>
        <w:tc>
          <w:tcPr>
            <w:tcW w:w="31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1</w:t>
            </w:r>
          </w:p>
        </w:tc>
        <w:tc>
          <w:tcPr>
            <w:tcW w:w="311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2</w:t>
            </w:r>
          </w:p>
        </w:tc>
        <w:tc>
          <w:tcPr>
            <w:tcW w:w="31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CA1F43">
              <w:rPr>
                <w:rFonts w:eastAsia="Lucida Sans Unicode"/>
                <w:b/>
                <w:kern w:val="1"/>
                <w:lang w:eastAsia="ar-SA"/>
              </w:rPr>
              <w:t>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1</w:t>
            </w:r>
          </w:p>
        </w:tc>
        <w:tc>
          <w:tcPr>
            <w:tcW w:w="3114" w:type="dxa"/>
            <w:tcBorders>
              <w:top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348568,94</w:t>
            </w:r>
          </w:p>
        </w:tc>
        <w:tc>
          <w:tcPr>
            <w:tcW w:w="3111" w:type="dxa"/>
            <w:tcBorders>
              <w:top w:val="doub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1343388,53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348747,43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1343578,93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348677,48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1343616,07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348658,67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1343626,06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348713,31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1343672,54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349034,62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1344009,40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349099,14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1344077,04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349070,12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1344109,17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349057,27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1344123,39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348961,06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1344122,42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9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348875,11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1344169,42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10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348853,10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1344176,55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348802,66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1344171,38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348886,61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1344227,90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348810,13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1344333,83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14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348545,27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1344163,32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15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348380,79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1344050,97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16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348278,23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1343968,12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348038,19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1343627,02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347994,91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1343560,56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19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347970,11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1343492,83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20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347965,40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1343431,54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347927,75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1343365,05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22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347911,83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1343353,52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23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347913,51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1343295,63</w:t>
            </w:r>
          </w:p>
        </w:tc>
      </w:tr>
      <w:tr w:rsidR="006B3E34" w:rsidRPr="00CA1F43" w:rsidTr="006B3E34">
        <w:trPr>
          <w:trHeight w:hRule="exact" w:val="284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24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347903,04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1343261,26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25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347854,33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1343155,53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26</w:t>
            </w:r>
          </w:p>
        </w:tc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347784,72</w:t>
            </w:r>
          </w:p>
        </w:tc>
        <w:tc>
          <w:tcPr>
            <w:tcW w:w="3111" w:type="dxa"/>
            <w:tcBorders>
              <w:top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1343042,36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347654,83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1342882,02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28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347645,00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1342861,60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lastRenderedPageBreak/>
              <w:t>29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347649,51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1342823,98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30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347687,20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1342766,41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347647,05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1342679,46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3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347573,70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1342583,11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347703,34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1342540,54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33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347808,12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1342527,77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347832,15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1342553,81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35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347841,63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1342565,68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36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347869,22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1342620,67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347876,70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1342648,95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347887,48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1342683,56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39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347899,52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1342710,86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40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347921,59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1342752,34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41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348117,15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1343143,59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42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348171,21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1343227,90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43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348222,15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1343284,37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44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348277,93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1343324,66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45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348336,80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1343378,03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46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348396,37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1343367,30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47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348432,51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1343402,31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48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348440,38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1343412,08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49</w:t>
            </w:r>
          </w:p>
        </w:tc>
        <w:tc>
          <w:tcPr>
            <w:tcW w:w="3114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348444,67</w:t>
            </w:r>
          </w:p>
        </w:tc>
        <w:tc>
          <w:tcPr>
            <w:tcW w:w="3111" w:type="dxa"/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1343412,61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50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348483,74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1343448,06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51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348484,41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1343457,24</w:t>
            </w:r>
          </w:p>
        </w:tc>
      </w:tr>
      <w:tr w:rsidR="006B3E34" w:rsidRPr="00CA1F43" w:rsidTr="006B3E34">
        <w:trPr>
          <w:trHeight w:hRule="exact" w:val="284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52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348482,92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1343465,16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53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348495,85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1343475,01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54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348498,61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1343472,74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55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348504,68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1343471,78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56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348532,03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1343499,36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57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348553,68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1343521,18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58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348574,10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1343541,90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59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348590,52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1343526,38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60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348573,84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1343512,61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61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348545,54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1343485,65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62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348515,80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1343457,29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63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348510,17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1343444,30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64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348514,05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1343440,29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1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348568,94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1343388,53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65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348424,33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1343266,89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МЗ 4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348441,52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1343287,23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66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348406,78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1343317,11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67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348389,59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1343297,87</w:t>
            </w:r>
          </w:p>
        </w:tc>
      </w:tr>
      <w:tr w:rsidR="006B3E34" w:rsidRPr="00CA1F43" w:rsidTr="006B3E34">
        <w:trPr>
          <w:trHeight w:val="279"/>
        </w:trPr>
        <w:tc>
          <w:tcPr>
            <w:tcW w:w="3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65</w:t>
            </w: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348424,33</w:t>
            </w:r>
          </w:p>
        </w:tc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3E34" w:rsidRPr="00CA1F43" w:rsidRDefault="006B3E34" w:rsidP="006B3E34">
            <w:pPr>
              <w:widowControl w:val="0"/>
              <w:suppressAutoHyphens/>
              <w:jc w:val="center"/>
              <w:rPr>
                <w:rFonts w:eastAsia="Lucida Sans Unicode"/>
                <w:kern w:val="1"/>
                <w:lang w:eastAsia="ar-SA"/>
              </w:rPr>
            </w:pPr>
            <w:r w:rsidRPr="00CA1F43">
              <w:rPr>
                <w:rFonts w:eastAsia="Lucida Sans Unicode"/>
                <w:kern w:val="1"/>
                <w:lang w:eastAsia="ar-SA"/>
              </w:rPr>
              <w:t>1343266,89</w:t>
            </w:r>
          </w:p>
        </w:tc>
      </w:tr>
    </w:tbl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</w:p>
    <w:p w:rsidR="006B3E34" w:rsidRPr="00CA1F43" w:rsidRDefault="006B3E34" w:rsidP="006B3E34">
      <w:pPr>
        <w:widowControl w:val="0"/>
        <w:suppressAutoHyphens/>
        <w:rPr>
          <w:rFonts w:eastAsia="Lucida Sans Unicode"/>
          <w:kern w:val="1"/>
          <w:lang w:val="en-US" w:eastAsia="ar-SA"/>
        </w:rPr>
      </w:pPr>
      <w:bookmarkStart w:id="1" w:name="_GoBack"/>
      <w:r w:rsidRPr="00CA1F43">
        <w:rPr>
          <w:rFonts w:eastAsia="Lucida Sans Unicode"/>
          <w:noProof/>
          <w:kern w:val="1"/>
        </w:rPr>
        <w:lastRenderedPageBreak/>
        <w:drawing>
          <wp:inline distT="0" distB="0" distL="0" distR="0">
            <wp:extent cx="5934075" cy="5076825"/>
            <wp:effectExtent l="0" t="0" r="0" b="0"/>
            <wp:docPr id="4" name="Рисунок 4" descr="к Приложению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 Приложению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B3E34" w:rsidRPr="00CA1F43" w:rsidRDefault="006B3E34" w:rsidP="00B13DDF"/>
    <w:sectPr w:rsidR="006B3E34" w:rsidRPr="00CA1F43" w:rsidSect="00111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18"/>
    <w:multiLevelType w:val="multilevel"/>
    <w:tmpl w:val="00000018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7" w15:restartNumberingAfterBreak="0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F6E31"/>
    <w:multiLevelType w:val="hybridMultilevel"/>
    <w:tmpl w:val="B510B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9221E"/>
    <w:multiLevelType w:val="multilevel"/>
    <w:tmpl w:val="2858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201681"/>
    <w:multiLevelType w:val="multilevel"/>
    <w:tmpl w:val="F5A8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352988"/>
    <w:multiLevelType w:val="hybridMultilevel"/>
    <w:tmpl w:val="0EDA2D2C"/>
    <w:lvl w:ilvl="0" w:tplc="D898F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11"/>
  </w:num>
  <w:num w:numId="5">
    <w:abstractNumId w:val="9"/>
  </w:num>
  <w:num w:numId="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03"/>
    <w:rsid w:val="00013034"/>
    <w:rsid w:val="000245D9"/>
    <w:rsid w:val="000D0A93"/>
    <w:rsid w:val="0011116C"/>
    <w:rsid w:val="001A0A2B"/>
    <w:rsid w:val="0022655D"/>
    <w:rsid w:val="00272E11"/>
    <w:rsid w:val="002B3261"/>
    <w:rsid w:val="002D0924"/>
    <w:rsid w:val="002F268C"/>
    <w:rsid w:val="00320E0B"/>
    <w:rsid w:val="00356515"/>
    <w:rsid w:val="0037187B"/>
    <w:rsid w:val="003806A6"/>
    <w:rsid w:val="00383C7D"/>
    <w:rsid w:val="00486CFF"/>
    <w:rsid w:val="00490CE4"/>
    <w:rsid w:val="004C1F9B"/>
    <w:rsid w:val="004C7871"/>
    <w:rsid w:val="0054428A"/>
    <w:rsid w:val="0063754D"/>
    <w:rsid w:val="00687F7C"/>
    <w:rsid w:val="006B3E34"/>
    <w:rsid w:val="006E432E"/>
    <w:rsid w:val="006F5809"/>
    <w:rsid w:val="00707DAE"/>
    <w:rsid w:val="0078222D"/>
    <w:rsid w:val="007A6F5D"/>
    <w:rsid w:val="007B13F9"/>
    <w:rsid w:val="007F1BC8"/>
    <w:rsid w:val="00811E03"/>
    <w:rsid w:val="00812BAC"/>
    <w:rsid w:val="008F2427"/>
    <w:rsid w:val="009142C1"/>
    <w:rsid w:val="00946067"/>
    <w:rsid w:val="009F4F75"/>
    <w:rsid w:val="00A00612"/>
    <w:rsid w:val="00A7543F"/>
    <w:rsid w:val="00A9562B"/>
    <w:rsid w:val="00AE61DD"/>
    <w:rsid w:val="00B13DDF"/>
    <w:rsid w:val="00B179A6"/>
    <w:rsid w:val="00B309E6"/>
    <w:rsid w:val="00B81C95"/>
    <w:rsid w:val="00BB5B91"/>
    <w:rsid w:val="00BC0882"/>
    <w:rsid w:val="00BD6318"/>
    <w:rsid w:val="00BF08B5"/>
    <w:rsid w:val="00BF73AE"/>
    <w:rsid w:val="00C07D87"/>
    <w:rsid w:val="00C83C6B"/>
    <w:rsid w:val="00CA1F43"/>
    <w:rsid w:val="00D04E52"/>
    <w:rsid w:val="00D23254"/>
    <w:rsid w:val="00D7786A"/>
    <w:rsid w:val="00D961D9"/>
    <w:rsid w:val="00DD2A15"/>
    <w:rsid w:val="00E024DD"/>
    <w:rsid w:val="00E131E1"/>
    <w:rsid w:val="00E14B5A"/>
    <w:rsid w:val="00E91662"/>
    <w:rsid w:val="00EC63A3"/>
    <w:rsid w:val="00F6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FFB0A3"/>
  <w15:docId w15:val="{17EAA535-3538-4762-BB6D-D8CA042F6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B13DDF"/>
    <w:pPr>
      <w:ind w:firstLine="567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B3E34"/>
    <w:pPr>
      <w:keepNext/>
      <w:tabs>
        <w:tab w:val="num" w:pos="0"/>
      </w:tabs>
      <w:spacing w:before="240" w:after="60"/>
      <w:outlineLvl w:val="1"/>
    </w:pPr>
    <w:rPr>
      <w:rFonts w:ascii="Arial" w:hAnsi="Arial" w:cs="Arial"/>
      <w:b/>
      <w:bCs/>
      <w:i/>
      <w:iCs/>
      <w:kern w:val="1"/>
      <w:sz w:val="28"/>
      <w:szCs w:val="28"/>
      <w:lang w:eastAsia="ar-SA"/>
    </w:rPr>
  </w:style>
  <w:style w:type="paragraph" w:styleId="3">
    <w:name w:val="heading 3"/>
    <w:aliases w:val="!Главы документа"/>
    <w:basedOn w:val="a"/>
    <w:link w:val="30"/>
    <w:qFormat/>
    <w:rsid w:val="00B13DDF"/>
    <w:pPr>
      <w:ind w:firstLine="567"/>
      <w:jc w:val="both"/>
      <w:outlineLvl w:val="2"/>
    </w:pPr>
    <w:rPr>
      <w:rFonts w:ascii="Arial" w:hAnsi="Arial"/>
      <w:b/>
      <w:bCs/>
      <w:sz w:val="28"/>
      <w:szCs w:val="26"/>
    </w:rPr>
  </w:style>
  <w:style w:type="paragraph" w:styleId="4">
    <w:name w:val="heading 4"/>
    <w:basedOn w:val="11"/>
    <w:next w:val="a0"/>
    <w:link w:val="40"/>
    <w:qFormat/>
    <w:rsid w:val="006B3E34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aliases w:val="Основной текст Знак Знак Знак,Основной текст Знак Знак Знак Знак,Знак1, Знак1,body text Знак Знак Знак"/>
    <w:basedOn w:val="a"/>
    <w:link w:val="a4"/>
    <w:unhideWhenUsed/>
    <w:rsid w:val="00811E03"/>
    <w:pPr>
      <w:spacing w:after="120"/>
    </w:pPr>
  </w:style>
  <w:style w:type="character" w:customStyle="1" w:styleId="a4">
    <w:name w:val="Основной текст Знак"/>
    <w:aliases w:val="Основной текст Знак Знак Знак Знак1,Основной текст Знак Знак Знак Знак Знак,Знак1 Знак, Знак1 Знак,body text Знак Знак Знак Знак"/>
    <w:basedOn w:val="a1"/>
    <w:link w:val="a0"/>
    <w:rsid w:val="00811E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811E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811E03"/>
    <w:pPr>
      <w:ind w:left="720"/>
      <w:contextualSpacing/>
    </w:pPr>
  </w:style>
  <w:style w:type="character" w:customStyle="1" w:styleId="10">
    <w:name w:val="Заголовок 1 Знак"/>
    <w:aliases w:val="!Части документа Знак"/>
    <w:basedOn w:val="a1"/>
    <w:link w:val="1"/>
    <w:rsid w:val="00B13DDF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aliases w:val="!Главы документа Знак"/>
    <w:basedOn w:val="a1"/>
    <w:link w:val="3"/>
    <w:rsid w:val="00B13DDF"/>
    <w:rPr>
      <w:rFonts w:ascii="Arial" w:eastAsia="Times New Roman" w:hAnsi="Arial" w:cs="Times New Roman"/>
      <w:b/>
      <w:bCs/>
      <w:sz w:val="28"/>
      <w:szCs w:val="26"/>
    </w:rPr>
  </w:style>
  <w:style w:type="paragraph" w:customStyle="1" w:styleId="12">
    <w:name w:val="1Орган_ПР"/>
    <w:basedOn w:val="a"/>
    <w:link w:val="13"/>
    <w:qFormat/>
    <w:rsid w:val="00B13DDF"/>
    <w:pPr>
      <w:snapToGrid w:val="0"/>
      <w:jc w:val="center"/>
    </w:pPr>
    <w:rPr>
      <w:rFonts w:ascii="Arial" w:hAnsi="Arial"/>
      <w:b/>
      <w:caps/>
      <w:sz w:val="26"/>
      <w:szCs w:val="28"/>
      <w:lang w:eastAsia="ar-SA"/>
    </w:rPr>
  </w:style>
  <w:style w:type="character" w:customStyle="1" w:styleId="13">
    <w:name w:val="1Орган_ПР Знак"/>
    <w:link w:val="12"/>
    <w:rsid w:val="00B13DDF"/>
    <w:rPr>
      <w:rFonts w:ascii="Arial" w:eastAsia="Times New Roman" w:hAnsi="Arial" w:cs="Times New Roman"/>
      <w:b/>
      <w:caps/>
      <w:sz w:val="26"/>
      <w:szCs w:val="28"/>
      <w:lang w:eastAsia="ar-SA"/>
    </w:rPr>
  </w:style>
  <w:style w:type="character" w:customStyle="1" w:styleId="ConsPlusNormal0">
    <w:name w:val="ConsPlusNormal Знак"/>
    <w:link w:val="ConsPlusNormal"/>
    <w:rsid w:val="00B13DDF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F4F7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9F4F7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1"/>
    <w:link w:val="2"/>
    <w:rsid w:val="006B3E34"/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40">
    <w:name w:val="Заголовок 4 Знак"/>
    <w:basedOn w:val="a1"/>
    <w:link w:val="4"/>
    <w:rsid w:val="006B3E34"/>
    <w:rPr>
      <w:rFonts w:ascii="Arial" w:eastAsia="Lucida Sans Unicode" w:hAnsi="Arial" w:cs="Tahoma"/>
      <w:b/>
      <w:bCs/>
      <w:i/>
      <w:iCs/>
      <w:kern w:val="1"/>
      <w:sz w:val="24"/>
      <w:szCs w:val="24"/>
      <w:lang w:eastAsia="ar-SA"/>
    </w:rPr>
  </w:style>
  <w:style w:type="numbering" w:customStyle="1" w:styleId="14">
    <w:name w:val="Нет списка1"/>
    <w:next w:val="a3"/>
    <w:uiPriority w:val="99"/>
    <w:semiHidden/>
    <w:unhideWhenUsed/>
    <w:rsid w:val="006B3E34"/>
  </w:style>
  <w:style w:type="paragraph" w:customStyle="1" w:styleId="11">
    <w:name w:val="Заголовок1"/>
    <w:basedOn w:val="a"/>
    <w:next w:val="a0"/>
    <w:rsid w:val="006B3E34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character" w:customStyle="1" w:styleId="WW8Num2z0">
    <w:name w:val="WW8Num2z0"/>
    <w:rsid w:val="006B3E34"/>
    <w:rPr>
      <w:rFonts w:ascii="Symbol" w:hAnsi="Symbol"/>
    </w:rPr>
  </w:style>
  <w:style w:type="character" w:customStyle="1" w:styleId="WW8Num2z2">
    <w:name w:val="WW8Num2z2"/>
    <w:rsid w:val="006B3E34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6B3E34"/>
    <w:rPr>
      <w:rFonts w:ascii="Wingdings" w:hAnsi="Wingdings"/>
    </w:rPr>
  </w:style>
  <w:style w:type="character" w:customStyle="1" w:styleId="WW8Num2z4">
    <w:name w:val="WW8Num2z4"/>
    <w:rsid w:val="006B3E34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6B3E34"/>
    <w:rPr>
      <w:rFonts w:ascii="Wingdings" w:hAnsi="Wingdings"/>
    </w:rPr>
  </w:style>
  <w:style w:type="character" w:customStyle="1" w:styleId="WW8Num3z1">
    <w:name w:val="WW8Num3z1"/>
    <w:rsid w:val="006B3E34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6B3E34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6B3E34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6B3E34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6B3E34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6B3E34"/>
    <w:rPr>
      <w:rFonts w:ascii="Wingdings" w:hAnsi="Wingdings"/>
    </w:rPr>
  </w:style>
  <w:style w:type="character" w:customStyle="1" w:styleId="WW8Num5z0">
    <w:name w:val="WW8Num5z0"/>
    <w:rsid w:val="006B3E34"/>
    <w:rPr>
      <w:b w:val="0"/>
      <w:sz w:val="20"/>
      <w:szCs w:val="20"/>
    </w:rPr>
  </w:style>
  <w:style w:type="character" w:customStyle="1" w:styleId="WW8Num5z1">
    <w:name w:val="WW8Num5z1"/>
    <w:rsid w:val="006B3E34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6B3E34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6B3E34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6B3E34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6B3E34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6B3E34"/>
    <w:rPr>
      <w:rFonts w:ascii="OpenSymbol" w:hAnsi="OpenSymbol"/>
    </w:rPr>
  </w:style>
  <w:style w:type="character" w:customStyle="1" w:styleId="WW8Num7z2">
    <w:name w:val="WW8Num7z2"/>
    <w:rsid w:val="006B3E34"/>
    <w:rPr>
      <w:rFonts w:ascii="StarSymbol" w:hAnsi="StarSymbol"/>
    </w:rPr>
  </w:style>
  <w:style w:type="character" w:customStyle="1" w:styleId="WW8Num8z0">
    <w:name w:val="WW8Num8z0"/>
    <w:rsid w:val="006B3E34"/>
    <w:rPr>
      <w:rFonts w:ascii="Symbol" w:hAnsi="Symbol"/>
    </w:rPr>
  </w:style>
  <w:style w:type="character" w:customStyle="1" w:styleId="WW8Num9z0">
    <w:name w:val="WW8Num9z0"/>
    <w:rsid w:val="006B3E34"/>
    <w:rPr>
      <w:b/>
    </w:rPr>
  </w:style>
  <w:style w:type="character" w:customStyle="1" w:styleId="WW8Num9z1">
    <w:name w:val="WW8Num9z1"/>
    <w:rsid w:val="006B3E34"/>
    <w:rPr>
      <w:rFonts w:ascii="Courier New" w:hAnsi="Courier New" w:cs="Courier New"/>
    </w:rPr>
  </w:style>
  <w:style w:type="character" w:customStyle="1" w:styleId="WW8Num9z2">
    <w:name w:val="WW8Num9z2"/>
    <w:rsid w:val="006B3E34"/>
    <w:rPr>
      <w:rFonts w:ascii="Wingdings" w:hAnsi="Wingdings"/>
    </w:rPr>
  </w:style>
  <w:style w:type="character" w:customStyle="1" w:styleId="WW8Num10z0">
    <w:name w:val="WW8Num10z0"/>
    <w:rsid w:val="006B3E34"/>
    <w:rPr>
      <w:rFonts w:ascii="Symbol" w:hAnsi="Symbol"/>
    </w:rPr>
  </w:style>
  <w:style w:type="character" w:customStyle="1" w:styleId="WW8Num11z0">
    <w:name w:val="WW8Num11z0"/>
    <w:rsid w:val="006B3E34"/>
    <w:rPr>
      <w:rFonts w:ascii="Wingdings" w:hAnsi="Wingdings" w:cs="Times New Roman"/>
    </w:rPr>
  </w:style>
  <w:style w:type="character" w:customStyle="1" w:styleId="WW8Num11z1">
    <w:name w:val="WW8Num11z1"/>
    <w:rsid w:val="006B3E34"/>
    <w:rPr>
      <w:rFonts w:ascii="Wingdings 2" w:hAnsi="Wingdings 2" w:cs="Courier New"/>
    </w:rPr>
  </w:style>
  <w:style w:type="character" w:customStyle="1" w:styleId="WW8Num12z0">
    <w:name w:val="WW8Num12z0"/>
    <w:rsid w:val="006B3E34"/>
    <w:rPr>
      <w:rFonts w:ascii="Times New Roman" w:hAnsi="Times New Roman" w:cs="Times New Roman"/>
    </w:rPr>
  </w:style>
  <w:style w:type="character" w:customStyle="1" w:styleId="WW8Num13z0">
    <w:name w:val="WW8Num13z0"/>
    <w:rsid w:val="006B3E34"/>
    <w:rPr>
      <w:rFonts w:ascii="Symbol" w:hAnsi="Symbol"/>
    </w:rPr>
  </w:style>
  <w:style w:type="character" w:customStyle="1" w:styleId="WW8Num14z0">
    <w:name w:val="WW8Num14z0"/>
    <w:rsid w:val="006B3E34"/>
    <w:rPr>
      <w:rFonts w:ascii="Symbol" w:hAnsi="Symbol"/>
    </w:rPr>
  </w:style>
  <w:style w:type="character" w:customStyle="1" w:styleId="WW8Num15z0">
    <w:name w:val="WW8Num15z0"/>
    <w:rsid w:val="006B3E34"/>
    <w:rPr>
      <w:rFonts w:ascii="Symbol" w:hAnsi="Symbol"/>
    </w:rPr>
  </w:style>
  <w:style w:type="character" w:customStyle="1" w:styleId="WW8Num17z0">
    <w:name w:val="WW8Num17z0"/>
    <w:rsid w:val="006B3E34"/>
    <w:rPr>
      <w:rFonts w:ascii="Symbol" w:hAnsi="Symbol"/>
    </w:rPr>
  </w:style>
  <w:style w:type="character" w:customStyle="1" w:styleId="WW8Num19z2">
    <w:name w:val="WW8Num19z2"/>
    <w:rsid w:val="006B3E34"/>
    <w:rPr>
      <w:rFonts w:ascii="Wingdings" w:hAnsi="Wingdings"/>
    </w:rPr>
  </w:style>
  <w:style w:type="character" w:customStyle="1" w:styleId="WW8Num20z2">
    <w:name w:val="WW8Num20z2"/>
    <w:rsid w:val="006B3E34"/>
    <w:rPr>
      <w:b w:val="0"/>
      <w:bCs w:val="0"/>
    </w:rPr>
  </w:style>
  <w:style w:type="character" w:customStyle="1" w:styleId="WW8Num21z0">
    <w:name w:val="WW8Num21z0"/>
    <w:rsid w:val="006B3E34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6B3E34"/>
    <w:rPr>
      <w:b w:val="0"/>
      <w:bCs w:val="0"/>
    </w:rPr>
  </w:style>
  <w:style w:type="character" w:customStyle="1" w:styleId="WW8Num23z0">
    <w:name w:val="WW8Num23z0"/>
    <w:rsid w:val="006B3E34"/>
    <w:rPr>
      <w:b w:val="0"/>
      <w:sz w:val="20"/>
      <w:szCs w:val="20"/>
    </w:rPr>
  </w:style>
  <w:style w:type="character" w:customStyle="1" w:styleId="WW8Num24z0">
    <w:name w:val="WW8Num24z0"/>
    <w:rsid w:val="006B3E34"/>
    <w:rPr>
      <w:rFonts w:ascii="Symbol" w:hAnsi="Symbol"/>
      <w:b/>
      <w:bCs/>
    </w:rPr>
  </w:style>
  <w:style w:type="character" w:customStyle="1" w:styleId="WW8Num25z0">
    <w:name w:val="WW8Num25z0"/>
    <w:rsid w:val="006B3E34"/>
    <w:rPr>
      <w:rFonts w:ascii="Symbol" w:hAnsi="Symbol"/>
      <w:b/>
    </w:rPr>
  </w:style>
  <w:style w:type="character" w:customStyle="1" w:styleId="WW8Num26z0">
    <w:name w:val="WW8Num26z0"/>
    <w:rsid w:val="006B3E34"/>
    <w:rPr>
      <w:b/>
    </w:rPr>
  </w:style>
  <w:style w:type="character" w:customStyle="1" w:styleId="WW8Num27z0">
    <w:name w:val="WW8Num27z0"/>
    <w:rsid w:val="006B3E34"/>
    <w:rPr>
      <w:b/>
    </w:rPr>
  </w:style>
  <w:style w:type="character" w:customStyle="1" w:styleId="WW8Num27z1">
    <w:name w:val="WW8Num27z1"/>
    <w:rsid w:val="006B3E34"/>
    <w:rPr>
      <w:rFonts w:ascii="OpenSymbol" w:hAnsi="OpenSymbol" w:cs="Courier New"/>
    </w:rPr>
  </w:style>
  <w:style w:type="character" w:customStyle="1" w:styleId="WW8Num28z0">
    <w:name w:val="WW8Num28z0"/>
    <w:rsid w:val="006B3E34"/>
    <w:rPr>
      <w:rFonts w:ascii="Wingdings" w:hAnsi="Wingdings"/>
      <w:b/>
    </w:rPr>
  </w:style>
  <w:style w:type="character" w:customStyle="1" w:styleId="WW8Num29z0">
    <w:name w:val="WW8Num29z0"/>
    <w:rsid w:val="006B3E34"/>
    <w:rPr>
      <w:rFonts w:ascii="Symbol" w:hAnsi="Symbol"/>
    </w:rPr>
  </w:style>
  <w:style w:type="character" w:customStyle="1" w:styleId="WW8Num30z2">
    <w:name w:val="WW8Num30z2"/>
    <w:rsid w:val="006B3E34"/>
    <w:rPr>
      <w:b w:val="0"/>
      <w:bCs w:val="0"/>
    </w:rPr>
  </w:style>
  <w:style w:type="character" w:customStyle="1" w:styleId="WW8Num31z0">
    <w:name w:val="WW8Num31z0"/>
    <w:rsid w:val="006B3E34"/>
    <w:rPr>
      <w:rFonts w:ascii="Symbol" w:hAnsi="Symbol"/>
      <w:b/>
    </w:rPr>
  </w:style>
  <w:style w:type="character" w:customStyle="1" w:styleId="WW8Num32z0">
    <w:name w:val="WW8Num32z0"/>
    <w:rsid w:val="006B3E34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6B3E34"/>
  </w:style>
  <w:style w:type="character" w:customStyle="1" w:styleId="WW8Num16z0">
    <w:name w:val="WW8Num16z0"/>
    <w:rsid w:val="006B3E34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6B3E34"/>
    <w:rPr>
      <w:b/>
    </w:rPr>
  </w:style>
  <w:style w:type="character" w:customStyle="1" w:styleId="WW8Num21z2">
    <w:name w:val="WW8Num21z2"/>
    <w:rsid w:val="006B3E34"/>
    <w:rPr>
      <w:rFonts w:ascii="Wingdings" w:hAnsi="Wingdings"/>
    </w:rPr>
  </w:style>
  <w:style w:type="character" w:customStyle="1" w:styleId="WW8Num24z2">
    <w:name w:val="WW8Num24z2"/>
    <w:rsid w:val="006B3E34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6B3E34"/>
    <w:rPr>
      <w:rFonts w:ascii="OpenSymbol" w:hAnsi="OpenSymbol" w:cs="Courier New"/>
    </w:rPr>
  </w:style>
  <w:style w:type="character" w:customStyle="1" w:styleId="WW8Num30z0">
    <w:name w:val="WW8Num30z0"/>
    <w:rsid w:val="006B3E34"/>
    <w:rPr>
      <w:rFonts w:ascii="Symbol" w:hAnsi="Symbol" w:cs="OpenSymbol"/>
    </w:rPr>
  </w:style>
  <w:style w:type="character" w:customStyle="1" w:styleId="WW-Absatz-Standardschriftart">
    <w:name w:val="WW-Absatz-Standardschriftart"/>
    <w:rsid w:val="006B3E34"/>
  </w:style>
  <w:style w:type="character" w:customStyle="1" w:styleId="WW8Num23z2">
    <w:name w:val="WW8Num23z2"/>
    <w:rsid w:val="006B3E34"/>
    <w:rPr>
      <w:b w:val="0"/>
      <w:bCs w:val="0"/>
    </w:rPr>
  </w:style>
  <w:style w:type="character" w:customStyle="1" w:styleId="WW-Absatz-Standardschriftart1">
    <w:name w:val="WW-Absatz-Standardschriftart1"/>
    <w:rsid w:val="006B3E34"/>
  </w:style>
  <w:style w:type="character" w:customStyle="1" w:styleId="WW-Absatz-Standardschriftart11">
    <w:name w:val="WW-Absatz-Standardschriftart11"/>
    <w:rsid w:val="006B3E34"/>
  </w:style>
  <w:style w:type="character" w:customStyle="1" w:styleId="WW-Absatz-Standardschriftart111">
    <w:name w:val="WW-Absatz-Standardschriftart111"/>
    <w:rsid w:val="006B3E34"/>
  </w:style>
  <w:style w:type="character" w:customStyle="1" w:styleId="WW-Absatz-Standardschriftart1111">
    <w:name w:val="WW-Absatz-Standardschriftart1111"/>
    <w:rsid w:val="006B3E34"/>
  </w:style>
  <w:style w:type="character" w:customStyle="1" w:styleId="WW8Num22z0">
    <w:name w:val="WW8Num22z0"/>
    <w:rsid w:val="006B3E34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6B3E34"/>
  </w:style>
  <w:style w:type="character" w:customStyle="1" w:styleId="WW-Absatz-Standardschriftart111111">
    <w:name w:val="WW-Absatz-Standardschriftart111111"/>
    <w:rsid w:val="006B3E34"/>
  </w:style>
  <w:style w:type="character" w:customStyle="1" w:styleId="WW8Num16z1">
    <w:name w:val="WW8Num16z1"/>
    <w:rsid w:val="006B3E34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6B3E34"/>
  </w:style>
  <w:style w:type="character" w:customStyle="1" w:styleId="WW8Num8z1">
    <w:name w:val="WW8Num8z1"/>
    <w:rsid w:val="006B3E34"/>
    <w:rPr>
      <w:rFonts w:ascii="Symbol" w:hAnsi="Symbol"/>
    </w:rPr>
  </w:style>
  <w:style w:type="character" w:customStyle="1" w:styleId="WW8Num8z2">
    <w:name w:val="WW8Num8z2"/>
    <w:rsid w:val="006B3E34"/>
    <w:rPr>
      <w:rFonts w:ascii="Wingdings" w:hAnsi="Wingdings"/>
    </w:rPr>
  </w:style>
  <w:style w:type="character" w:customStyle="1" w:styleId="WW8Num10z1">
    <w:name w:val="WW8Num10z1"/>
    <w:rsid w:val="006B3E34"/>
    <w:rPr>
      <w:rFonts w:ascii="Courier New" w:hAnsi="Courier New" w:cs="Courier New"/>
    </w:rPr>
  </w:style>
  <w:style w:type="character" w:customStyle="1" w:styleId="WW8Num10z2">
    <w:name w:val="WW8Num10z2"/>
    <w:rsid w:val="006B3E34"/>
    <w:rPr>
      <w:rFonts w:ascii="Wingdings" w:hAnsi="Wingdings"/>
    </w:rPr>
  </w:style>
  <w:style w:type="character" w:customStyle="1" w:styleId="WW8Num12z1">
    <w:name w:val="WW8Num12z1"/>
    <w:rsid w:val="006B3E34"/>
    <w:rPr>
      <w:rFonts w:ascii="Courier New" w:hAnsi="Courier New" w:cs="Courier New"/>
    </w:rPr>
  </w:style>
  <w:style w:type="character" w:customStyle="1" w:styleId="WW8Num17z1">
    <w:name w:val="WW8Num17z1"/>
    <w:rsid w:val="006B3E34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6B3E34"/>
    <w:rPr>
      <w:rFonts w:ascii="Symbol" w:hAnsi="Symbol"/>
    </w:rPr>
  </w:style>
  <w:style w:type="character" w:customStyle="1" w:styleId="WW8Num20z0">
    <w:name w:val="WW8Num20z0"/>
    <w:rsid w:val="006B3E34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6B3E34"/>
  </w:style>
  <w:style w:type="character" w:customStyle="1" w:styleId="WW8Num26z1">
    <w:name w:val="WW8Num26z1"/>
    <w:rsid w:val="006B3E34"/>
    <w:rPr>
      <w:rFonts w:ascii="OpenSymbol" w:hAnsi="OpenSymbol" w:cs="Courier New"/>
    </w:rPr>
  </w:style>
  <w:style w:type="character" w:customStyle="1" w:styleId="WW8Num33z0">
    <w:name w:val="WW8Num33z0"/>
    <w:rsid w:val="006B3E34"/>
    <w:rPr>
      <w:rFonts w:ascii="Symbol" w:hAnsi="Symbol"/>
      <w:b/>
    </w:rPr>
  </w:style>
  <w:style w:type="character" w:customStyle="1" w:styleId="WW8Num34z0">
    <w:name w:val="WW8Num34z0"/>
    <w:rsid w:val="006B3E34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6B3E34"/>
    <w:rPr>
      <w:rFonts w:ascii="Courier New" w:hAnsi="Courier New" w:cs="Courier New"/>
    </w:rPr>
  </w:style>
  <w:style w:type="character" w:customStyle="1" w:styleId="WW8Num35z0">
    <w:name w:val="WW8Num35z0"/>
    <w:rsid w:val="006B3E34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6B3E34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6B3E34"/>
    <w:rPr>
      <w:b/>
    </w:rPr>
  </w:style>
  <w:style w:type="character" w:customStyle="1" w:styleId="WW8Num36z1">
    <w:name w:val="WW8Num36z1"/>
    <w:rsid w:val="006B3E34"/>
    <w:rPr>
      <w:rFonts w:ascii="OpenSymbol" w:hAnsi="OpenSymbol" w:cs="Courier New"/>
    </w:rPr>
  </w:style>
  <w:style w:type="character" w:customStyle="1" w:styleId="WW8Num37z0">
    <w:name w:val="WW8Num37z0"/>
    <w:rsid w:val="006B3E34"/>
    <w:rPr>
      <w:rFonts w:ascii="Symbol" w:hAnsi="Symbol"/>
    </w:rPr>
  </w:style>
  <w:style w:type="character" w:customStyle="1" w:styleId="WW8Num37z1">
    <w:name w:val="WW8Num37z1"/>
    <w:rsid w:val="006B3E34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6B3E34"/>
    <w:rPr>
      <w:b/>
    </w:rPr>
  </w:style>
  <w:style w:type="character" w:customStyle="1" w:styleId="WW8Num38z1">
    <w:name w:val="WW8Num38z1"/>
    <w:rsid w:val="006B3E34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6B3E34"/>
    <w:rPr>
      <w:b/>
    </w:rPr>
  </w:style>
  <w:style w:type="character" w:customStyle="1" w:styleId="WW8Num39z1">
    <w:name w:val="WW8Num39z1"/>
    <w:rsid w:val="006B3E34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6B3E34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6B3E34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6B3E34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6B3E34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6B3E34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6B3E34"/>
    <w:rPr>
      <w:b/>
      <w:bCs/>
    </w:rPr>
  </w:style>
  <w:style w:type="character" w:customStyle="1" w:styleId="WW8Num43z0">
    <w:name w:val="WW8Num43z0"/>
    <w:rsid w:val="006B3E34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6B3E34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6B3E34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6B3E34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6B3E34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6B3E34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6B3E34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6B3E34"/>
    <w:rPr>
      <w:b/>
      <w:bCs/>
    </w:rPr>
  </w:style>
  <w:style w:type="character" w:customStyle="1" w:styleId="WW8Num48z0">
    <w:name w:val="WW8Num48z0"/>
    <w:rsid w:val="006B3E34"/>
    <w:rPr>
      <w:rFonts w:ascii="Times New Roman" w:hAnsi="Times New Roman"/>
    </w:rPr>
  </w:style>
  <w:style w:type="character" w:customStyle="1" w:styleId="WW8Num49z0">
    <w:name w:val="WW8Num49z0"/>
    <w:rsid w:val="006B3E34"/>
    <w:rPr>
      <w:b w:val="0"/>
      <w:bCs w:val="0"/>
    </w:rPr>
  </w:style>
  <w:style w:type="character" w:customStyle="1" w:styleId="WW8Num50z0">
    <w:name w:val="WW8Num50z0"/>
    <w:rsid w:val="006B3E34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6B3E34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6B3E34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6B3E34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6B3E34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6B3E34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6B3E34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6B3E34"/>
    <w:rPr>
      <w:b/>
      <w:bCs/>
    </w:rPr>
  </w:style>
  <w:style w:type="character" w:customStyle="1" w:styleId="WW8Num54z1">
    <w:name w:val="WW8Num54z1"/>
    <w:rsid w:val="006B3E34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6B3E34"/>
    <w:rPr>
      <w:b/>
      <w:bCs/>
    </w:rPr>
  </w:style>
  <w:style w:type="character" w:customStyle="1" w:styleId="WW8Num56z0">
    <w:name w:val="WW8Num56z0"/>
    <w:rsid w:val="006B3E34"/>
    <w:rPr>
      <w:rFonts w:ascii="StarSymbol" w:hAnsi="StarSymbol"/>
    </w:rPr>
  </w:style>
  <w:style w:type="character" w:customStyle="1" w:styleId="WW8Num57z0">
    <w:name w:val="WW8Num57z0"/>
    <w:rsid w:val="006B3E34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6B3E34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6B3E34"/>
    <w:rPr>
      <w:b/>
      <w:bCs/>
    </w:rPr>
  </w:style>
  <w:style w:type="character" w:customStyle="1" w:styleId="WW8Num60z0">
    <w:name w:val="WW8Num60z0"/>
    <w:rsid w:val="006B3E34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6B3E34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6B3E34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6B3E34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6B3E34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6B3E34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6B3E34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6B3E34"/>
    <w:rPr>
      <w:b/>
      <w:bCs/>
    </w:rPr>
  </w:style>
  <w:style w:type="character" w:customStyle="1" w:styleId="WW8Num68z0">
    <w:name w:val="WW8Num68z0"/>
    <w:rsid w:val="006B3E34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6B3E34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6B3E34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6B3E34"/>
    <w:rPr>
      <w:rFonts w:cs="StarSymbol"/>
      <w:sz w:val="18"/>
      <w:szCs w:val="18"/>
    </w:rPr>
  </w:style>
  <w:style w:type="character" w:customStyle="1" w:styleId="WW8Num72z0">
    <w:name w:val="WW8Num72z0"/>
    <w:rsid w:val="006B3E34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6B3E34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6B3E34"/>
    <w:rPr>
      <w:rFonts w:ascii="Courier New" w:hAnsi="Courier New" w:cs="Courier New"/>
    </w:rPr>
  </w:style>
  <w:style w:type="character" w:customStyle="1" w:styleId="WW8Num73z2">
    <w:name w:val="WW8Num73z2"/>
    <w:rsid w:val="006B3E34"/>
    <w:rPr>
      <w:rFonts w:ascii="Wingdings" w:hAnsi="Wingdings"/>
    </w:rPr>
  </w:style>
  <w:style w:type="character" w:customStyle="1" w:styleId="WW8Num74z0">
    <w:name w:val="WW8Num74z0"/>
    <w:rsid w:val="006B3E34"/>
    <w:rPr>
      <w:b/>
      <w:bCs/>
    </w:rPr>
  </w:style>
  <w:style w:type="character" w:customStyle="1" w:styleId="WW8Num75z0">
    <w:name w:val="WW8Num75z0"/>
    <w:rsid w:val="006B3E34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6B3E34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6B3E34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6B3E34"/>
    <w:rPr>
      <w:rFonts w:ascii="OpenSymbol" w:hAnsi="OpenSymbol" w:cs="Courier New"/>
    </w:rPr>
  </w:style>
  <w:style w:type="character" w:customStyle="1" w:styleId="WW8Num79z0">
    <w:name w:val="WW8Num79z0"/>
    <w:rsid w:val="006B3E34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6B3E34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6B3E34"/>
    <w:rPr>
      <w:rFonts w:ascii="Courier New" w:hAnsi="Courier New" w:cs="Courier New"/>
    </w:rPr>
  </w:style>
  <w:style w:type="character" w:customStyle="1" w:styleId="WW8Num81z0">
    <w:name w:val="WW8Num81z0"/>
    <w:rsid w:val="006B3E34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6B3E34"/>
    <w:rPr>
      <w:rFonts w:ascii="Courier New" w:hAnsi="Courier New" w:cs="Courier New"/>
    </w:rPr>
  </w:style>
  <w:style w:type="character" w:customStyle="1" w:styleId="WW8Num82z0">
    <w:name w:val="WW8Num82z0"/>
    <w:rsid w:val="006B3E34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6B3E34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6B3E34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6B3E34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6B3E34"/>
  </w:style>
  <w:style w:type="character" w:customStyle="1" w:styleId="WW-Absatz-Standardschriftart1111111111">
    <w:name w:val="WW-Absatz-Standardschriftart1111111111"/>
    <w:rsid w:val="006B3E34"/>
  </w:style>
  <w:style w:type="character" w:customStyle="1" w:styleId="WW-Absatz-Standardschriftart11111111111">
    <w:name w:val="WW-Absatz-Standardschriftart11111111111"/>
    <w:rsid w:val="006B3E34"/>
  </w:style>
  <w:style w:type="character" w:customStyle="1" w:styleId="WW-Absatz-Standardschriftart111111111111">
    <w:name w:val="WW-Absatz-Standardschriftart111111111111"/>
    <w:rsid w:val="006B3E34"/>
  </w:style>
  <w:style w:type="character" w:customStyle="1" w:styleId="WW-Absatz-Standardschriftart1111111111111">
    <w:name w:val="WW-Absatz-Standardschriftart1111111111111"/>
    <w:rsid w:val="006B3E34"/>
  </w:style>
  <w:style w:type="character" w:customStyle="1" w:styleId="WW-Absatz-Standardschriftart11111111111111">
    <w:name w:val="WW-Absatz-Standardschriftart11111111111111"/>
    <w:rsid w:val="006B3E34"/>
  </w:style>
  <w:style w:type="character" w:customStyle="1" w:styleId="WW-Absatz-Standardschriftart111111111111111">
    <w:name w:val="WW-Absatz-Standardschriftart111111111111111"/>
    <w:rsid w:val="006B3E34"/>
  </w:style>
  <w:style w:type="character" w:customStyle="1" w:styleId="WW-Absatz-Standardschriftart1111111111111111">
    <w:name w:val="WW-Absatz-Standardschriftart1111111111111111"/>
    <w:rsid w:val="006B3E34"/>
  </w:style>
  <w:style w:type="character" w:customStyle="1" w:styleId="WW8Num46z1">
    <w:name w:val="WW8Num46z1"/>
    <w:rsid w:val="006B3E34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6B3E34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6B3E34"/>
    <w:rPr>
      <w:b/>
      <w:bCs/>
    </w:rPr>
  </w:style>
  <w:style w:type="character" w:customStyle="1" w:styleId="WW8Num53z1">
    <w:name w:val="WW8Num53z1"/>
    <w:rsid w:val="006B3E34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6B3E34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6B3E34"/>
    <w:rPr>
      <w:rFonts w:ascii="Courier New" w:hAnsi="Courier New" w:cs="Courier New"/>
    </w:rPr>
  </w:style>
  <w:style w:type="character" w:customStyle="1" w:styleId="WW8Num74z2">
    <w:name w:val="WW8Num74z2"/>
    <w:rsid w:val="006B3E34"/>
    <w:rPr>
      <w:rFonts w:ascii="Wingdings" w:hAnsi="Wingdings"/>
    </w:rPr>
  </w:style>
  <w:style w:type="character" w:customStyle="1" w:styleId="WW8Num77z0">
    <w:name w:val="WW8Num77z0"/>
    <w:rsid w:val="006B3E34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6B3E34"/>
    <w:rPr>
      <w:rFonts w:ascii="Courier New" w:hAnsi="Courier New" w:cs="Courier New"/>
    </w:rPr>
  </w:style>
  <w:style w:type="character" w:customStyle="1" w:styleId="WW8Num82z1">
    <w:name w:val="WW8Num82z1"/>
    <w:rsid w:val="006B3E34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6B3E34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6B3E34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6B3E34"/>
    <w:rPr>
      <w:rFonts w:ascii="MS Mincho" w:hAnsi="MS Mincho" w:cs="StarSymbol"/>
      <w:sz w:val="18"/>
      <w:szCs w:val="18"/>
    </w:rPr>
  </w:style>
  <w:style w:type="character" w:customStyle="1" w:styleId="31">
    <w:name w:val="Основной шрифт абзаца3"/>
    <w:rsid w:val="006B3E34"/>
  </w:style>
  <w:style w:type="character" w:customStyle="1" w:styleId="WW-Absatz-Standardschriftart11111111111111111">
    <w:name w:val="WW-Absatz-Standardschriftart11111111111111111"/>
    <w:rsid w:val="006B3E34"/>
  </w:style>
  <w:style w:type="character" w:customStyle="1" w:styleId="WW-Absatz-Standardschriftart111111111111111111">
    <w:name w:val="WW-Absatz-Standardschriftart111111111111111111"/>
    <w:rsid w:val="006B3E34"/>
  </w:style>
  <w:style w:type="character" w:customStyle="1" w:styleId="WW8Num47z7">
    <w:name w:val="WW8Num47z7"/>
    <w:rsid w:val="006B3E34"/>
    <w:rPr>
      <w:b/>
      <w:bCs/>
    </w:rPr>
  </w:style>
  <w:style w:type="character" w:customStyle="1" w:styleId="WW8Num49z2">
    <w:name w:val="WW8Num49z2"/>
    <w:rsid w:val="006B3E34"/>
    <w:rPr>
      <w:b/>
      <w:bCs/>
    </w:rPr>
  </w:style>
  <w:style w:type="character" w:customStyle="1" w:styleId="WW8Num56z1">
    <w:name w:val="WW8Num56z1"/>
    <w:rsid w:val="006B3E34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6B3E34"/>
    <w:rPr>
      <w:rFonts w:ascii="Courier New" w:hAnsi="Courier New" w:cs="Courier New"/>
    </w:rPr>
  </w:style>
  <w:style w:type="character" w:customStyle="1" w:styleId="WW8Num75z2">
    <w:name w:val="WW8Num75z2"/>
    <w:rsid w:val="006B3E34"/>
    <w:rPr>
      <w:rFonts w:ascii="Wingdings" w:hAnsi="Wingdings"/>
    </w:rPr>
  </w:style>
  <w:style w:type="character" w:customStyle="1" w:styleId="WW8Num85z0">
    <w:name w:val="WW8Num85z0"/>
    <w:rsid w:val="006B3E34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6B3E34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6B3E34"/>
  </w:style>
  <w:style w:type="character" w:customStyle="1" w:styleId="WW-Absatz-Standardschriftart11111111111111111111">
    <w:name w:val="WW-Absatz-Standardschriftart11111111111111111111"/>
    <w:rsid w:val="006B3E34"/>
  </w:style>
  <w:style w:type="character" w:customStyle="1" w:styleId="WW-Absatz-Standardschriftart111111111111111111111">
    <w:name w:val="WW-Absatz-Standardschriftart111111111111111111111"/>
    <w:rsid w:val="006B3E34"/>
  </w:style>
  <w:style w:type="character" w:customStyle="1" w:styleId="WW-Absatz-Standardschriftart1111111111111111111111">
    <w:name w:val="WW-Absatz-Standardschriftart1111111111111111111111"/>
    <w:rsid w:val="006B3E34"/>
  </w:style>
  <w:style w:type="character" w:customStyle="1" w:styleId="WW8Num47z1">
    <w:name w:val="WW8Num47z1"/>
    <w:rsid w:val="006B3E34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6B3E34"/>
    <w:rPr>
      <w:b/>
      <w:bCs/>
    </w:rPr>
  </w:style>
  <w:style w:type="character" w:customStyle="1" w:styleId="WW8Num50z2">
    <w:name w:val="WW8Num50z2"/>
    <w:rsid w:val="006B3E34"/>
    <w:rPr>
      <w:b/>
      <w:bCs/>
    </w:rPr>
  </w:style>
  <w:style w:type="character" w:customStyle="1" w:styleId="WW8Num58z1">
    <w:name w:val="WW8Num58z1"/>
    <w:rsid w:val="006B3E34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6B3E34"/>
    <w:rPr>
      <w:rFonts w:ascii="Courier New" w:hAnsi="Courier New" w:cs="Courier New"/>
    </w:rPr>
  </w:style>
  <w:style w:type="character" w:customStyle="1" w:styleId="WW8Num77z2">
    <w:name w:val="WW8Num77z2"/>
    <w:rsid w:val="006B3E34"/>
    <w:rPr>
      <w:rFonts w:ascii="Wingdings" w:hAnsi="Wingdings"/>
    </w:rPr>
  </w:style>
  <w:style w:type="character" w:customStyle="1" w:styleId="WW8Num86z1">
    <w:name w:val="WW8Num86z1"/>
    <w:rsid w:val="006B3E34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6B3E34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6B3E34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6B3E34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6B3E34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6B3E34"/>
    <w:rPr>
      <w:b w:val="0"/>
      <w:color w:val="000000"/>
    </w:rPr>
  </w:style>
  <w:style w:type="character" w:customStyle="1" w:styleId="WW8Num93z0">
    <w:name w:val="WW8Num93z0"/>
    <w:rsid w:val="006B3E34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6B3E34"/>
    <w:rPr>
      <w:rFonts w:ascii="Courier New" w:hAnsi="Courier New"/>
    </w:rPr>
  </w:style>
  <w:style w:type="character" w:customStyle="1" w:styleId="WW8Num93z2">
    <w:name w:val="WW8Num93z2"/>
    <w:rsid w:val="006B3E34"/>
    <w:rPr>
      <w:rFonts w:ascii="Wingdings" w:hAnsi="Wingdings"/>
    </w:rPr>
  </w:style>
  <w:style w:type="character" w:customStyle="1" w:styleId="WW8Num93z3">
    <w:name w:val="WW8Num93z3"/>
    <w:rsid w:val="006B3E34"/>
    <w:rPr>
      <w:rFonts w:ascii="Symbol" w:hAnsi="Symbol"/>
    </w:rPr>
  </w:style>
  <w:style w:type="character" w:customStyle="1" w:styleId="21">
    <w:name w:val="Основной шрифт абзаца2"/>
    <w:rsid w:val="006B3E34"/>
  </w:style>
  <w:style w:type="character" w:customStyle="1" w:styleId="WW-Absatz-Standardschriftart11111111111111111111111">
    <w:name w:val="WW-Absatz-Standardschriftart11111111111111111111111"/>
    <w:rsid w:val="006B3E34"/>
  </w:style>
  <w:style w:type="character" w:customStyle="1" w:styleId="WW8Num48z1">
    <w:name w:val="WW8Num48z1"/>
    <w:rsid w:val="006B3E34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6B3E34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6B3E34"/>
    <w:rPr>
      <w:b/>
      <w:bCs/>
    </w:rPr>
  </w:style>
  <w:style w:type="character" w:customStyle="1" w:styleId="WW8Num52z2">
    <w:name w:val="WW8Num52z2"/>
    <w:rsid w:val="006B3E34"/>
    <w:rPr>
      <w:b/>
      <w:bCs/>
    </w:rPr>
  </w:style>
  <w:style w:type="character" w:customStyle="1" w:styleId="WW8Num57z1">
    <w:name w:val="WW8Num57z1"/>
    <w:rsid w:val="006B3E34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6B3E34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6B3E34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6B3E34"/>
  </w:style>
  <w:style w:type="character" w:customStyle="1" w:styleId="WW-Absatz-Standardschriftart1111111111111111111111111">
    <w:name w:val="WW-Absatz-Standardschriftart1111111111111111111111111"/>
    <w:rsid w:val="006B3E34"/>
  </w:style>
  <w:style w:type="character" w:customStyle="1" w:styleId="WW8Num80z2">
    <w:name w:val="WW8Num80z2"/>
    <w:rsid w:val="006B3E34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6B3E34"/>
  </w:style>
  <w:style w:type="character" w:customStyle="1" w:styleId="WW-Absatz-Standardschriftart111111111111111111111111111">
    <w:name w:val="WW-Absatz-Standardschriftart111111111111111111111111111"/>
    <w:rsid w:val="006B3E34"/>
  </w:style>
  <w:style w:type="character" w:customStyle="1" w:styleId="WW8Num81z2">
    <w:name w:val="WW8Num81z2"/>
    <w:rsid w:val="006B3E34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6B3E34"/>
  </w:style>
  <w:style w:type="character" w:customStyle="1" w:styleId="WW-Absatz-Standardschriftart11111111111111111111111111111">
    <w:name w:val="WW-Absatz-Standardschriftart11111111111111111111111111111"/>
    <w:rsid w:val="006B3E34"/>
  </w:style>
  <w:style w:type="character" w:customStyle="1" w:styleId="WW-Absatz-Standardschriftart111111111111111111111111111111">
    <w:name w:val="WW-Absatz-Standardschriftart111111111111111111111111111111"/>
    <w:rsid w:val="006B3E34"/>
  </w:style>
  <w:style w:type="character" w:customStyle="1" w:styleId="WW8Num11z2">
    <w:name w:val="WW8Num11z2"/>
    <w:rsid w:val="006B3E34"/>
    <w:rPr>
      <w:rFonts w:ascii="StarSymbol" w:hAnsi="StarSymbol"/>
    </w:rPr>
  </w:style>
  <w:style w:type="character" w:customStyle="1" w:styleId="WW8Num14z1">
    <w:name w:val="WW8Num14z1"/>
    <w:rsid w:val="006B3E34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6B3E34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6B3E34"/>
    <w:rPr>
      <w:b/>
      <w:bCs/>
    </w:rPr>
  </w:style>
  <w:style w:type="character" w:customStyle="1" w:styleId="WW8Num57z2">
    <w:name w:val="WW8Num57z2"/>
    <w:rsid w:val="006B3E34"/>
    <w:rPr>
      <w:b/>
      <w:bCs/>
    </w:rPr>
  </w:style>
  <w:style w:type="character" w:customStyle="1" w:styleId="WW8Num61z1">
    <w:name w:val="WW8Num61z1"/>
    <w:rsid w:val="006B3E34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6B3E34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6B3E34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6B3E34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6B3E34"/>
    <w:rPr>
      <w:rFonts w:ascii="Courier New" w:hAnsi="Courier New" w:cs="Courier New"/>
    </w:rPr>
  </w:style>
  <w:style w:type="character" w:customStyle="1" w:styleId="WW8Num88z2">
    <w:name w:val="WW8Num88z2"/>
    <w:rsid w:val="006B3E34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6B3E34"/>
  </w:style>
  <w:style w:type="character" w:customStyle="1" w:styleId="a8">
    <w:name w:val="Маркеры списка"/>
    <w:rsid w:val="006B3E34"/>
    <w:rPr>
      <w:rFonts w:ascii="StarSymbol" w:eastAsia="StarSymbol" w:hAnsi="StarSymbol" w:cs="StarSymbol"/>
      <w:sz w:val="18"/>
      <w:szCs w:val="18"/>
    </w:rPr>
  </w:style>
  <w:style w:type="character" w:customStyle="1" w:styleId="a9">
    <w:name w:val="Символ нумерации"/>
    <w:rsid w:val="006B3E34"/>
    <w:rPr>
      <w:b w:val="0"/>
      <w:bCs w:val="0"/>
    </w:rPr>
  </w:style>
  <w:style w:type="character" w:customStyle="1" w:styleId="15">
    <w:name w:val="Основной шрифт абзаца1"/>
    <w:rsid w:val="006B3E34"/>
  </w:style>
  <w:style w:type="character" w:styleId="aa">
    <w:name w:val="Emphasis"/>
    <w:qFormat/>
    <w:rsid w:val="006B3E34"/>
    <w:rPr>
      <w:i/>
      <w:iCs/>
    </w:rPr>
  </w:style>
  <w:style w:type="character" w:customStyle="1" w:styleId="WW8Num21z1">
    <w:name w:val="WW8Num21z1"/>
    <w:rsid w:val="006B3E34"/>
    <w:rPr>
      <w:rFonts w:ascii="Courier New" w:hAnsi="Courier New" w:cs="Courier New"/>
    </w:rPr>
  </w:style>
  <w:style w:type="character" w:customStyle="1" w:styleId="WW8Num21z3">
    <w:name w:val="WW8Num21z3"/>
    <w:rsid w:val="006B3E34"/>
    <w:rPr>
      <w:rFonts w:ascii="Symbol" w:hAnsi="Symbol"/>
    </w:rPr>
  </w:style>
  <w:style w:type="character" w:customStyle="1" w:styleId="WW8Num1z0">
    <w:name w:val="WW8Num1z0"/>
    <w:rsid w:val="006B3E34"/>
    <w:rPr>
      <w:rFonts w:ascii="Symbol" w:hAnsi="Symbol"/>
    </w:rPr>
  </w:style>
  <w:style w:type="character" w:customStyle="1" w:styleId="WW8Num1z1">
    <w:name w:val="WW8Num1z1"/>
    <w:rsid w:val="006B3E34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6B3E34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6B3E34"/>
    <w:rPr>
      <w:rFonts w:ascii="Wingdings 2" w:hAnsi="Wingdings 2" w:cs="StarSymbol"/>
      <w:sz w:val="18"/>
      <w:szCs w:val="18"/>
    </w:rPr>
  </w:style>
  <w:style w:type="character" w:customStyle="1" w:styleId="41">
    <w:name w:val="Основной шрифт абзаца4"/>
    <w:rsid w:val="006B3E34"/>
  </w:style>
  <w:style w:type="character" w:customStyle="1" w:styleId="WW8Num8z3">
    <w:name w:val="WW8Num8z3"/>
    <w:rsid w:val="006B3E34"/>
    <w:rPr>
      <w:rFonts w:ascii="Symbol" w:hAnsi="Symbol"/>
    </w:rPr>
  </w:style>
  <w:style w:type="character" w:customStyle="1" w:styleId="WW8Num24z1">
    <w:name w:val="WW8Num24z1"/>
    <w:rsid w:val="006B3E34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6B3E34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6B3E34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6B3E34"/>
    <w:rPr>
      <w:rFonts w:ascii="Wingdings" w:hAnsi="Wingdings"/>
      <w:b w:val="0"/>
      <w:bCs w:val="0"/>
    </w:rPr>
  </w:style>
  <w:style w:type="character" w:customStyle="1" w:styleId="WW8Num121z1">
    <w:name w:val="WW8Num121z1"/>
    <w:rsid w:val="006B3E34"/>
    <w:rPr>
      <w:rFonts w:ascii="Wingdings 2" w:hAnsi="Wingdings 2"/>
      <w:sz w:val="20"/>
    </w:rPr>
  </w:style>
  <w:style w:type="character" w:customStyle="1" w:styleId="WW8Num121z2">
    <w:name w:val="WW8Num121z2"/>
    <w:rsid w:val="006B3E34"/>
    <w:rPr>
      <w:rFonts w:ascii="StarSymbol" w:hAnsi="StarSymbol"/>
    </w:rPr>
  </w:style>
  <w:style w:type="character" w:customStyle="1" w:styleId="WW8Num34z2">
    <w:name w:val="WW8Num34z2"/>
    <w:rsid w:val="006B3E34"/>
    <w:rPr>
      <w:rFonts w:ascii="Wingdings" w:hAnsi="Wingdings"/>
    </w:rPr>
  </w:style>
  <w:style w:type="character" w:customStyle="1" w:styleId="WW8Num12z2">
    <w:name w:val="WW8Num12z2"/>
    <w:rsid w:val="006B3E34"/>
    <w:rPr>
      <w:rFonts w:ascii="Wingdings" w:hAnsi="Wingdings"/>
    </w:rPr>
  </w:style>
  <w:style w:type="character" w:customStyle="1" w:styleId="WW8Num124z0">
    <w:name w:val="WW8Num124z0"/>
    <w:rsid w:val="006B3E34"/>
    <w:rPr>
      <w:rFonts w:ascii="Symbol" w:hAnsi="Symbol"/>
    </w:rPr>
  </w:style>
  <w:style w:type="character" w:styleId="ab">
    <w:name w:val="Strong"/>
    <w:qFormat/>
    <w:rsid w:val="006B3E34"/>
    <w:rPr>
      <w:b/>
      <w:bCs/>
    </w:rPr>
  </w:style>
  <w:style w:type="character" w:customStyle="1" w:styleId="ac">
    <w:name w:val="Цветовое выделение"/>
    <w:rsid w:val="006B3E34"/>
    <w:rPr>
      <w:b/>
      <w:bCs/>
      <w:color w:val="000080"/>
    </w:rPr>
  </w:style>
  <w:style w:type="character" w:styleId="ad">
    <w:name w:val="Hyperlink"/>
    <w:uiPriority w:val="99"/>
    <w:semiHidden/>
    <w:rsid w:val="006B3E34"/>
    <w:rPr>
      <w:color w:val="000080"/>
      <w:u w:val="single"/>
    </w:rPr>
  </w:style>
  <w:style w:type="character" w:customStyle="1" w:styleId="RTFNum31">
    <w:name w:val="RTF_Num 3 1"/>
    <w:rsid w:val="006B3E34"/>
    <w:rPr>
      <w:sz w:val="18"/>
      <w:szCs w:val="18"/>
    </w:rPr>
  </w:style>
  <w:style w:type="character" w:customStyle="1" w:styleId="RTFNum32">
    <w:name w:val="RTF_Num 3 2"/>
    <w:rsid w:val="006B3E34"/>
    <w:rPr>
      <w:sz w:val="18"/>
      <w:szCs w:val="18"/>
    </w:rPr>
  </w:style>
  <w:style w:type="character" w:customStyle="1" w:styleId="RTFNum33">
    <w:name w:val="RTF_Num 3 3"/>
    <w:rsid w:val="006B3E34"/>
    <w:rPr>
      <w:sz w:val="18"/>
      <w:szCs w:val="18"/>
    </w:rPr>
  </w:style>
  <w:style w:type="character" w:customStyle="1" w:styleId="RTFNum34">
    <w:name w:val="RTF_Num 3 4"/>
    <w:rsid w:val="006B3E34"/>
    <w:rPr>
      <w:sz w:val="18"/>
      <w:szCs w:val="18"/>
    </w:rPr>
  </w:style>
  <w:style w:type="character" w:customStyle="1" w:styleId="RTFNum35">
    <w:name w:val="RTF_Num 3 5"/>
    <w:rsid w:val="006B3E34"/>
    <w:rPr>
      <w:sz w:val="18"/>
      <w:szCs w:val="18"/>
    </w:rPr>
  </w:style>
  <w:style w:type="character" w:customStyle="1" w:styleId="RTFNum36">
    <w:name w:val="RTF_Num 3 6"/>
    <w:rsid w:val="006B3E34"/>
    <w:rPr>
      <w:sz w:val="18"/>
      <w:szCs w:val="18"/>
    </w:rPr>
  </w:style>
  <w:style w:type="character" w:customStyle="1" w:styleId="RTFNum37">
    <w:name w:val="RTF_Num 3 7"/>
    <w:rsid w:val="006B3E34"/>
    <w:rPr>
      <w:sz w:val="18"/>
      <w:szCs w:val="18"/>
    </w:rPr>
  </w:style>
  <w:style w:type="character" w:customStyle="1" w:styleId="RTFNum38">
    <w:name w:val="RTF_Num 3 8"/>
    <w:rsid w:val="006B3E34"/>
    <w:rPr>
      <w:sz w:val="18"/>
      <w:szCs w:val="18"/>
    </w:rPr>
  </w:style>
  <w:style w:type="character" w:customStyle="1" w:styleId="RTFNum39">
    <w:name w:val="RTF_Num 3 9"/>
    <w:rsid w:val="006B3E34"/>
    <w:rPr>
      <w:sz w:val="18"/>
      <w:szCs w:val="18"/>
    </w:rPr>
  </w:style>
  <w:style w:type="character" w:customStyle="1" w:styleId="WW8Num103z0">
    <w:name w:val="WW8Num103z0"/>
    <w:rsid w:val="006B3E34"/>
    <w:rPr>
      <w:rFonts w:ascii="MS Mincho" w:hAnsi="MS Mincho" w:cs="StarSymbol"/>
      <w:sz w:val="18"/>
      <w:szCs w:val="18"/>
    </w:rPr>
  </w:style>
  <w:style w:type="character" w:customStyle="1" w:styleId="5">
    <w:name w:val="Основной шрифт абзаца5"/>
    <w:rsid w:val="006B3E34"/>
  </w:style>
  <w:style w:type="character" w:customStyle="1" w:styleId="FontStyle154">
    <w:name w:val="Font Style154"/>
    <w:rsid w:val="006B3E34"/>
    <w:rPr>
      <w:rFonts w:ascii="Times New Roman" w:hAnsi="Times New Roman" w:cs="Times New Roman"/>
      <w:sz w:val="24"/>
      <w:szCs w:val="24"/>
    </w:rPr>
  </w:style>
  <w:style w:type="character" w:customStyle="1" w:styleId="ae">
    <w:name w:val="Текст в заданном формате Знак"/>
    <w:rsid w:val="006B3E34"/>
    <w:rPr>
      <w:rFonts w:ascii="Courier New" w:eastAsia="Courier New" w:hAnsi="Courier New" w:cs="Courier New"/>
      <w:kern w:val="1"/>
      <w:lang w:val="ru-RU" w:eastAsia="ar-SA" w:bidi="ar-SA"/>
    </w:rPr>
  </w:style>
  <w:style w:type="character" w:customStyle="1" w:styleId="af">
    <w:name w:val="Нижний колонтитул Знак"/>
    <w:uiPriority w:val="99"/>
    <w:rsid w:val="006B3E34"/>
    <w:rPr>
      <w:rFonts w:eastAsia="Lucida Sans Unicode"/>
      <w:kern w:val="1"/>
      <w:sz w:val="24"/>
      <w:szCs w:val="24"/>
    </w:rPr>
  </w:style>
  <w:style w:type="paragraph" w:styleId="af0">
    <w:name w:val="List"/>
    <w:basedOn w:val="a0"/>
    <w:semiHidden/>
    <w:rsid w:val="006B3E34"/>
    <w:pPr>
      <w:widowControl w:val="0"/>
      <w:suppressAutoHyphens/>
    </w:pPr>
    <w:rPr>
      <w:rFonts w:eastAsia="Lucida Sans Unicode" w:cs="Tahoma"/>
      <w:kern w:val="1"/>
      <w:lang w:val="x-none" w:eastAsia="ar-SA"/>
    </w:rPr>
  </w:style>
  <w:style w:type="paragraph" w:customStyle="1" w:styleId="32">
    <w:name w:val="Название3"/>
    <w:basedOn w:val="a"/>
    <w:rsid w:val="006B3E34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ar-SA"/>
    </w:rPr>
  </w:style>
  <w:style w:type="paragraph" w:customStyle="1" w:styleId="33">
    <w:name w:val="Указатель3"/>
    <w:basedOn w:val="a"/>
    <w:rsid w:val="006B3E34"/>
    <w:pPr>
      <w:widowControl w:val="0"/>
      <w:suppressLineNumbers/>
      <w:suppressAutoHyphens/>
    </w:pPr>
    <w:rPr>
      <w:rFonts w:eastAsia="Lucida Sans Unicode" w:cs="Tahoma"/>
      <w:kern w:val="1"/>
      <w:lang w:eastAsia="ar-SA"/>
    </w:rPr>
  </w:style>
  <w:style w:type="paragraph" w:customStyle="1" w:styleId="22">
    <w:name w:val="Название2"/>
    <w:basedOn w:val="a"/>
    <w:rsid w:val="006B3E34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ar-SA"/>
    </w:rPr>
  </w:style>
  <w:style w:type="paragraph" w:customStyle="1" w:styleId="23">
    <w:name w:val="Указатель2"/>
    <w:basedOn w:val="a"/>
    <w:rsid w:val="006B3E34"/>
    <w:pPr>
      <w:widowControl w:val="0"/>
      <w:suppressLineNumbers/>
      <w:suppressAutoHyphens/>
    </w:pPr>
    <w:rPr>
      <w:rFonts w:eastAsia="Lucida Sans Unicode" w:cs="Tahoma"/>
      <w:kern w:val="1"/>
      <w:lang w:eastAsia="ar-SA"/>
    </w:rPr>
  </w:style>
  <w:style w:type="paragraph" w:customStyle="1" w:styleId="af1">
    <w:basedOn w:val="11"/>
    <w:next w:val="af2"/>
    <w:qFormat/>
    <w:rsid w:val="006B3E34"/>
  </w:style>
  <w:style w:type="paragraph" w:styleId="af2">
    <w:name w:val="Subtitle"/>
    <w:basedOn w:val="11"/>
    <w:next w:val="a0"/>
    <w:link w:val="af3"/>
    <w:qFormat/>
    <w:rsid w:val="006B3E34"/>
    <w:pPr>
      <w:jc w:val="center"/>
    </w:pPr>
    <w:rPr>
      <w:i/>
      <w:iCs/>
    </w:rPr>
  </w:style>
  <w:style w:type="character" w:customStyle="1" w:styleId="af3">
    <w:name w:val="Подзаголовок Знак"/>
    <w:basedOn w:val="a1"/>
    <w:link w:val="af2"/>
    <w:rsid w:val="006B3E34"/>
    <w:rPr>
      <w:rFonts w:ascii="Arial" w:eastAsia="Lucida Sans Unicode" w:hAnsi="Arial" w:cs="Tahoma"/>
      <w:i/>
      <w:iCs/>
      <w:kern w:val="1"/>
      <w:sz w:val="28"/>
      <w:szCs w:val="28"/>
      <w:lang w:eastAsia="ar-SA"/>
    </w:rPr>
  </w:style>
  <w:style w:type="paragraph" w:customStyle="1" w:styleId="16">
    <w:name w:val="Название1"/>
    <w:basedOn w:val="a"/>
    <w:rsid w:val="006B3E34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ar-SA"/>
    </w:rPr>
  </w:style>
  <w:style w:type="paragraph" w:customStyle="1" w:styleId="17">
    <w:name w:val="Указатель1"/>
    <w:basedOn w:val="a"/>
    <w:rsid w:val="006B3E34"/>
    <w:pPr>
      <w:widowControl w:val="0"/>
      <w:suppressLineNumbers/>
      <w:suppressAutoHyphens/>
    </w:pPr>
    <w:rPr>
      <w:rFonts w:eastAsia="Lucida Sans Unicode" w:cs="Tahoma"/>
      <w:kern w:val="1"/>
      <w:lang w:eastAsia="ar-SA"/>
    </w:rPr>
  </w:style>
  <w:style w:type="paragraph" w:styleId="af4">
    <w:name w:val="Body Text Indent"/>
    <w:basedOn w:val="a"/>
    <w:link w:val="af5"/>
    <w:rsid w:val="006B3E34"/>
    <w:pPr>
      <w:widowControl w:val="0"/>
      <w:suppressAutoHyphens/>
      <w:spacing w:after="120"/>
      <w:ind w:left="283"/>
    </w:pPr>
    <w:rPr>
      <w:rFonts w:eastAsia="Lucida Sans Unicode"/>
      <w:kern w:val="1"/>
      <w:lang w:val="x-none" w:eastAsia="ar-SA"/>
    </w:rPr>
  </w:style>
  <w:style w:type="character" w:customStyle="1" w:styleId="af5">
    <w:name w:val="Основной текст с отступом Знак"/>
    <w:basedOn w:val="a1"/>
    <w:link w:val="af4"/>
    <w:rsid w:val="006B3E34"/>
    <w:rPr>
      <w:rFonts w:ascii="Times New Roman" w:eastAsia="Lucida Sans Unicode" w:hAnsi="Times New Roman" w:cs="Times New Roman"/>
      <w:kern w:val="1"/>
      <w:sz w:val="24"/>
      <w:szCs w:val="24"/>
      <w:lang w:val="x-none" w:eastAsia="ar-SA"/>
    </w:rPr>
  </w:style>
  <w:style w:type="paragraph" w:customStyle="1" w:styleId="af6">
    <w:name w:val="Содержимое таблицы"/>
    <w:basedOn w:val="a"/>
    <w:qFormat/>
    <w:rsid w:val="006B3E34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styleId="af7">
    <w:name w:val="header"/>
    <w:basedOn w:val="a"/>
    <w:link w:val="af8"/>
    <w:semiHidden/>
    <w:rsid w:val="006B3E34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kern w:val="1"/>
      <w:lang w:eastAsia="ar-SA"/>
    </w:rPr>
  </w:style>
  <w:style w:type="character" w:customStyle="1" w:styleId="af8">
    <w:name w:val="Верхний колонтитул Знак"/>
    <w:basedOn w:val="a1"/>
    <w:link w:val="af7"/>
    <w:semiHidden/>
    <w:rsid w:val="006B3E34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220">
    <w:name w:val="Основной текст 22"/>
    <w:basedOn w:val="a"/>
    <w:rsid w:val="006B3E34"/>
    <w:pPr>
      <w:widowControl w:val="0"/>
      <w:suppressAutoHyphens/>
      <w:ind w:right="-288"/>
    </w:pPr>
    <w:rPr>
      <w:rFonts w:eastAsia="Lucida Sans Unicode"/>
      <w:kern w:val="1"/>
      <w:lang w:eastAsia="ar-SA"/>
    </w:rPr>
  </w:style>
  <w:style w:type="paragraph" w:customStyle="1" w:styleId="18">
    <w:name w:val="Текст1"/>
    <w:basedOn w:val="a"/>
    <w:rsid w:val="006B3E34"/>
    <w:pPr>
      <w:widowControl w:val="0"/>
      <w:suppressAutoHyphens/>
    </w:pPr>
    <w:rPr>
      <w:rFonts w:ascii="Courier New" w:eastAsia="Lucida Sans Unicode" w:hAnsi="Courier New" w:cs="Courier New"/>
      <w:kern w:val="1"/>
      <w:sz w:val="20"/>
      <w:szCs w:val="20"/>
      <w:lang w:eastAsia="ar-SA"/>
    </w:rPr>
  </w:style>
  <w:style w:type="paragraph" w:customStyle="1" w:styleId="24">
    <w:name w:val="Текст2"/>
    <w:basedOn w:val="a"/>
    <w:rsid w:val="006B3E34"/>
    <w:pPr>
      <w:widowControl w:val="0"/>
      <w:suppressAutoHyphens/>
    </w:pPr>
    <w:rPr>
      <w:rFonts w:ascii="Courier New" w:eastAsia="Lucida Sans Unicode" w:hAnsi="Courier New" w:cs="Courier New"/>
      <w:kern w:val="1"/>
      <w:sz w:val="20"/>
      <w:szCs w:val="20"/>
      <w:lang w:eastAsia="ar-SA"/>
    </w:rPr>
  </w:style>
  <w:style w:type="paragraph" w:styleId="af9">
    <w:name w:val="footer"/>
    <w:basedOn w:val="a"/>
    <w:link w:val="19"/>
    <w:uiPriority w:val="99"/>
    <w:rsid w:val="006B3E34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/>
      <w:kern w:val="1"/>
      <w:lang w:eastAsia="ar-SA"/>
    </w:rPr>
  </w:style>
  <w:style w:type="character" w:customStyle="1" w:styleId="19">
    <w:name w:val="Нижний колонтитул Знак1"/>
    <w:basedOn w:val="a1"/>
    <w:link w:val="af9"/>
    <w:uiPriority w:val="99"/>
    <w:rsid w:val="006B3E34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221">
    <w:name w:val="Основной текст с отступом 22"/>
    <w:basedOn w:val="a"/>
    <w:rsid w:val="006B3E34"/>
    <w:pPr>
      <w:widowControl w:val="0"/>
      <w:suppressAutoHyphens/>
      <w:ind w:firstLine="360"/>
    </w:pPr>
    <w:rPr>
      <w:rFonts w:eastAsia="Lucida Sans Unicode"/>
      <w:kern w:val="1"/>
      <w:sz w:val="28"/>
      <w:szCs w:val="28"/>
      <w:lang w:eastAsia="ar-SA"/>
    </w:rPr>
  </w:style>
  <w:style w:type="paragraph" w:customStyle="1" w:styleId="afa">
    <w:name w:val="Заголовок таблицы"/>
    <w:basedOn w:val="af6"/>
    <w:rsid w:val="006B3E34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6B3E34"/>
    <w:pPr>
      <w:widowControl w:val="0"/>
      <w:suppressAutoHyphens/>
      <w:spacing w:after="120" w:line="480" w:lineRule="auto"/>
      <w:ind w:left="283"/>
    </w:pPr>
    <w:rPr>
      <w:rFonts w:eastAsia="Lucida Sans Unicode"/>
      <w:kern w:val="1"/>
      <w:lang w:eastAsia="ar-SA"/>
    </w:rPr>
  </w:style>
  <w:style w:type="paragraph" w:customStyle="1" w:styleId="320">
    <w:name w:val="Основной текст 32"/>
    <w:basedOn w:val="a"/>
    <w:rsid w:val="006B3E34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ConsPlusNonformat">
    <w:name w:val="ConsPlusNonformat"/>
    <w:basedOn w:val="a"/>
    <w:next w:val="ConsPlusNormal"/>
    <w:rsid w:val="006B3E34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sz w:val="20"/>
      <w:szCs w:val="20"/>
      <w:lang w:eastAsia="ar-SA"/>
    </w:rPr>
  </w:style>
  <w:style w:type="paragraph" w:customStyle="1" w:styleId="ConsPlusTitle">
    <w:name w:val="ConsPlusTitle"/>
    <w:basedOn w:val="a"/>
    <w:next w:val="ConsPlusNormal"/>
    <w:rsid w:val="006B3E34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sz w:val="20"/>
      <w:szCs w:val="20"/>
      <w:lang w:eastAsia="ar-SA"/>
    </w:rPr>
  </w:style>
  <w:style w:type="paragraph" w:customStyle="1" w:styleId="ConsPlusCell">
    <w:name w:val="ConsPlusCell"/>
    <w:basedOn w:val="a"/>
    <w:rsid w:val="006B3E34"/>
    <w:pPr>
      <w:widowControl w:val="0"/>
      <w:suppressAutoHyphens/>
      <w:autoSpaceDE w:val="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DocList">
    <w:name w:val="ConsPlusDocList"/>
    <w:basedOn w:val="a"/>
    <w:rsid w:val="006B3E34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sz w:val="20"/>
      <w:szCs w:val="20"/>
      <w:lang w:eastAsia="ar-SA"/>
    </w:rPr>
  </w:style>
  <w:style w:type="paragraph" w:customStyle="1" w:styleId="330">
    <w:name w:val="Основной текст 33"/>
    <w:basedOn w:val="a"/>
    <w:rsid w:val="006B3E34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310">
    <w:name w:val="Основной текст 31"/>
    <w:basedOn w:val="a"/>
    <w:rsid w:val="006B3E34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ConsNormal">
    <w:name w:val="ConsNormal"/>
    <w:rsid w:val="006B3E3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a">
    <w:name w:val="Обычный1"/>
    <w:rsid w:val="006B3E34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311">
    <w:name w:val="Основной текст с отступом 31"/>
    <w:basedOn w:val="a"/>
    <w:rsid w:val="006B3E34"/>
    <w:pPr>
      <w:widowControl w:val="0"/>
      <w:suppressAutoHyphens/>
      <w:spacing w:after="120"/>
      <w:ind w:left="283"/>
    </w:pPr>
    <w:rPr>
      <w:rFonts w:eastAsia="Lucida Sans Unicode"/>
      <w:kern w:val="1"/>
      <w:sz w:val="16"/>
      <w:szCs w:val="16"/>
      <w:lang w:eastAsia="ar-SA"/>
    </w:rPr>
  </w:style>
  <w:style w:type="paragraph" w:customStyle="1" w:styleId="afb">
    <w:name w:val="Текст в заданном формате"/>
    <w:basedOn w:val="a"/>
    <w:rsid w:val="006B3E34"/>
    <w:pPr>
      <w:widowControl w:val="0"/>
      <w:suppressAutoHyphens/>
    </w:pPr>
    <w:rPr>
      <w:rFonts w:ascii="Courier New" w:eastAsia="Courier New" w:hAnsi="Courier New" w:cs="Courier New"/>
      <w:kern w:val="1"/>
      <w:sz w:val="20"/>
      <w:szCs w:val="20"/>
      <w:lang w:eastAsia="ar-SA"/>
    </w:rPr>
  </w:style>
  <w:style w:type="paragraph" w:customStyle="1" w:styleId="afc">
    <w:name w:val="?????????? ???????"/>
    <w:basedOn w:val="a"/>
    <w:rsid w:val="006B3E34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3f3f3f3f3f3f3f3f3f3f3f3f3f2">
    <w:name w:val="О3fс3fн3fо3fв3fн3fо3fй3f т3fе3fк3fс3fт3f 2"/>
    <w:basedOn w:val="a"/>
    <w:rsid w:val="006B3E34"/>
    <w:pPr>
      <w:widowControl w:val="0"/>
      <w:suppressAutoHyphens/>
      <w:spacing w:after="120" w:line="480" w:lineRule="auto"/>
    </w:pPr>
    <w:rPr>
      <w:rFonts w:eastAsia="Lucida Sans Unicode" w:cs="Tahoma"/>
      <w:color w:val="000000"/>
      <w:kern w:val="1"/>
      <w:lang w:val="en-US" w:eastAsia="ar-SA"/>
    </w:rPr>
  </w:style>
  <w:style w:type="paragraph" w:customStyle="1" w:styleId="3f3f3f3f3f3f3f3f3f3f3f3f3f3f3f">
    <w:name w:val="Н3fа3fз3fв3fа3fн3fи3fе3f т3fа3fб3fл3fи3fц3fы3f"/>
    <w:basedOn w:val="a"/>
    <w:rsid w:val="006B3E34"/>
    <w:pPr>
      <w:keepNext/>
      <w:keepLines/>
      <w:widowControl w:val="0"/>
      <w:suppressAutoHyphens/>
      <w:spacing w:before="120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Cs w:val="20"/>
      <w:lang w:val="en-US" w:eastAsia="ar-SA"/>
    </w:rPr>
  </w:style>
  <w:style w:type="paragraph" w:customStyle="1" w:styleId="3f3f3f3f3f3f3f12">
    <w:name w:val="т3fа3fб3fл3fи3fц3fы3f 12"/>
    <w:basedOn w:val="a"/>
    <w:rsid w:val="006B3E34"/>
    <w:pPr>
      <w:keepLines/>
      <w:widowControl w:val="0"/>
      <w:suppressAutoHyphens/>
      <w:jc w:val="both"/>
    </w:pPr>
    <w:rPr>
      <w:rFonts w:eastAsia="Lucida Sans Unicode" w:cs="Tahoma"/>
      <w:color w:val="000000"/>
      <w:kern w:val="1"/>
      <w:szCs w:val="20"/>
      <w:lang w:val="en-US" w:eastAsia="ar-SA"/>
    </w:rPr>
  </w:style>
  <w:style w:type="paragraph" w:customStyle="1" w:styleId="321">
    <w:name w:val="Основной текст с отступом 32"/>
    <w:basedOn w:val="a"/>
    <w:rsid w:val="006B3E34"/>
    <w:pPr>
      <w:spacing w:after="120"/>
      <w:ind w:left="283"/>
    </w:pPr>
    <w:rPr>
      <w:kern w:val="1"/>
      <w:sz w:val="16"/>
      <w:szCs w:val="16"/>
      <w:lang w:eastAsia="ar-SA"/>
    </w:rPr>
  </w:style>
  <w:style w:type="paragraph" w:customStyle="1" w:styleId="Default">
    <w:name w:val="Default"/>
    <w:rsid w:val="006B3E34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styleId="afd">
    <w:name w:val="Normal (Web)"/>
    <w:basedOn w:val="a"/>
    <w:uiPriority w:val="99"/>
    <w:rsid w:val="006B3E34"/>
    <w:rPr>
      <w:kern w:val="1"/>
      <w:lang w:eastAsia="ar-SA"/>
    </w:rPr>
  </w:style>
  <w:style w:type="paragraph" w:customStyle="1" w:styleId="211">
    <w:name w:val="Маркированный список 21"/>
    <w:basedOn w:val="a"/>
    <w:rsid w:val="006B3E34"/>
    <w:pPr>
      <w:tabs>
        <w:tab w:val="left" w:pos="-6361"/>
      </w:tabs>
      <w:ind w:left="1315" w:hanging="360"/>
    </w:pPr>
    <w:rPr>
      <w:kern w:val="1"/>
      <w:lang w:eastAsia="ar-SA"/>
    </w:rPr>
  </w:style>
  <w:style w:type="paragraph" w:customStyle="1" w:styleId="230">
    <w:name w:val="Основной текст с отступом 23"/>
    <w:basedOn w:val="a"/>
    <w:rsid w:val="006B3E34"/>
    <w:pPr>
      <w:widowControl w:val="0"/>
      <w:suppressAutoHyphens/>
      <w:ind w:right="276" w:firstLine="567"/>
    </w:pPr>
    <w:rPr>
      <w:rFonts w:eastAsia="Lucida Sans Unicode"/>
      <w:kern w:val="1"/>
      <w:sz w:val="20"/>
      <w:szCs w:val="20"/>
      <w:lang w:eastAsia="ar-SA"/>
    </w:rPr>
  </w:style>
  <w:style w:type="paragraph" w:styleId="afe">
    <w:name w:val="footnote text"/>
    <w:basedOn w:val="a"/>
    <w:link w:val="aff"/>
    <w:semiHidden/>
    <w:rsid w:val="006B3E34"/>
    <w:pPr>
      <w:widowControl w:val="0"/>
      <w:suppressAutoHyphens/>
      <w:autoSpaceDE w:val="0"/>
    </w:pPr>
    <w:rPr>
      <w:rFonts w:eastAsia="Lucida Sans Unicode"/>
      <w:kern w:val="1"/>
      <w:sz w:val="20"/>
      <w:szCs w:val="20"/>
      <w:lang w:eastAsia="ar-SA"/>
    </w:rPr>
  </w:style>
  <w:style w:type="character" w:customStyle="1" w:styleId="aff">
    <w:name w:val="Текст сноски Знак"/>
    <w:basedOn w:val="a1"/>
    <w:link w:val="afe"/>
    <w:semiHidden/>
    <w:rsid w:val="006B3E34"/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paragraph" w:customStyle="1" w:styleId="aff0">
    <w:name w:val="Содержимое врезки"/>
    <w:basedOn w:val="a0"/>
    <w:rsid w:val="006B3E34"/>
    <w:pPr>
      <w:widowControl w:val="0"/>
      <w:suppressAutoHyphens/>
    </w:pPr>
    <w:rPr>
      <w:rFonts w:eastAsia="Lucida Sans Unicode"/>
      <w:kern w:val="1"/>
      <w:lang w:val="x-none" w:eastAsia="ar-SA"/>
    </w:rPr>
  </w:style>
  <w:style w:type="paragraph" w:styleId="HTML">
    <w:name w:val="HTML Preformatted"/>
    <w:basedOn w:val="a"/>
    <w:link w:val="HTML0"/>
    <w:uiPriority w:val="99"/>
    <w:rsid w:val="006B3E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kern w:val="1"/>
      <w:sz w:val="20"/>
      <w:szCs w:val="20"/>
      <w:lang w:val="x-none" w:eastAsia="ar-SA"/>
    </w:rPr>
  </w:style>
  <w:style w:type="character" w:customStyle="1" w:styleId="HTML0">
    <w:name w:val="Стандартный HTML Знак"/>
    <w:basedOn w:val="a1"/>
    <w:link w:val="HTML"/>
    <w:uiPriority w:val="99"/>
    <w:rsid w:val="006B3E34"/>
    <w:rPr>
      <w:rFonts w:ascii="Courier New" w:eastAsia="Times New Roman" w:hAnsi="Courier New" w:cs="Times New Roman"/>
      <w:kern w:val="1"/>
      <w:sz w:val="20"/>
      <w:szCs w:val="20"/>
      <w:lang w:val="x-none" w:eastAsia="ar-SA"/>
    </w:rPr>
  </w:style>
  <w:style w:type="character" w:styleId="aff1">
    <w:name w:val="footnote reference"/>
    <w:uiPriority w:val="99"/>
    <w:semiHidden/>
    <w:unhideWhenUsed/>
    <w:rsid w:val="006B3E34"/>
    <w:rPr>
      <w:vertAlign w:val="superscript"/>
    </w:rPr>
  </w:style>
  <w:style w:type="table" w:styleId="aff2">
    <w:name w:val="Table Grid"/>
    <w:basedOn w:val="a2"/>
    <w:uiPriority w:val="59"/>
    <w:rsid w:val="006B3E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dfootnote">
    <w:name w:val="sdfootnote"/>
    <w:basedOn w:val="a"/>
    <w:rsid w:val="006B3E34"/>
    <w:pPr>
      <w:spacing w:before="100" w:beforeAutospacing="1"/>
      <w:ind w:left="284" w:hanging="284"/>
    </w:pPr>
    <w:rPr>
      <w:sz w:val="20"/>
      <w:szCs w:val="20"/>
    </w:rPr>
  </w:style>
  <w:style w:type="paragraph" w:customStyle="1" w:styleId="FR2">
    <w:name w:val="FR2"/>
    <w:rsid w:val="006B3E34"/>
    <w:pPr>
      <w:widowControl w:val="0"/>
      <w:suppressAutoHyphens/>
      <w:autoSpaceDE w:val="0"/>
      <w:spacing w:after="0" w:line="300" w:lineRule="auto"/>
      <w:ind w:firstLine="120"/>
    </w:pPr>
    <w:rPr>
      <w:rFonts w:ascii="Times New Roman" w:eastAsia="Arial" w:hAnsi="Times New Roman" w:cs="Times New Roman"/>
      <w:sz w:val="28"/>
      <w:szCs w:val="28"/>
      <w:lang w:eastAsia="ar-SA"/>
    </w:rPr>
  </w:style>
  <w:style w:type="character" w:customStyle="1" w:styleId="aff3">
    <w:name w:val="Символ сноски"/>
    <w:rsid w:val="006B3E34"/>
    <w:rPr>
      <w:vertAlign w:val="superscript"/>
    </w:rPr>
  </w:style>
  <w:style w:type="character" w:customStyle="1" w:styleId="c1">
    <w:name w:val="c1"/>
    <w:basedOn w:val="15"/>
    <w:rsid w:val="006B3E34"/>
  </w:style>
  <w:style w:type="character" w:styleId="aff4">
    <w:name w:val="page number"/>
    <w:basedOn w:val="a1"/>
    <w:rsid w:val="006B3E34"/>
  </w:style>
  <w:style w:type="paragraph" w:customStyle="1" w:styleId="aff5">
    <w:name w:val="Основной"/>
    <w:basedOn w:val="af4"/>
    <w:rsid w:val="006B3E34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</w:rPr>
  </w:style>
  <w:style w:type="character" w:customStyle="1" w:styleId="25">
    <w:name w:val="Основной текст (2)_"/>
    <w:link w:val="212"/>
    <w:uiPriority w:val="99"/>
    <w:locked/>
    <w:rsid w:val="006B3E34"/>
    <w:rPr>
      <w:shd w:val="clear" w:color="auto" w:fill="FFFFFF"/>
    </w:rPr>
  </w:style>
  <w:style w:type="paragraph" w:customStyle="1" w:styleId="212">
    <w:name w:val="Основной текст (2)1"/>
    <w:basedOn w:val="a"/>
    <w:link w:val="25"/>
    <w:uiPriority w:val="99"/>
    <w:rsid w:val="006B3E34"/>
    <w:pPr>
      <w:widowControl w:val="0"/>
      <w:shd w:val="clear" w:color="auto" w:fill="FFFFFF"/>
      <w:spacing w:before="180" w:line="278" w:lineRule="exact"/>
      <w:ind w:hanging="36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6">
    <w:name w:val="Основной текст (2)"/>
    <w:uiPriority w:val="99"/>
    <w:rsid w:val="006B3E34"/>
  </w:style>
  <w:style w:type="table" w:customStyle="1" w:styleId="TableGrid">
    <w:name w:val="TableGrid"/>
    <w:rsid w:val="006B3E3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consultantplus://offline/ref=64D63F0D6334CC955C5ABB82080E8B4156AADDD7661658C8BF24BE2559973ECAD231F1F8F4718C78368153203B569D24FBDD3EAF7AC45C9EYF3C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15004</Words>
  <Characters>85526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ewstradm@yandex.ru</cp:lastModifiedBy>
  <cp:revision>10</cp:revision>
  <cp:lastPrinted>2020-10-13T06:27:00Z</cp:lastPrinted>
  <dcterms:created xsi:type="dcterms:W3CDTF">2020-09-28T12:07:00Z</dcterms:created>
  <dcterms:modified xsi:type="dcterms:W3CDTF">2020-10-13T06:48:00Z</dcterms:modified>
</cp:coreProperties>
</file>